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166" w:rsidRPr="000B3B99" w:rsidRDefault="00432166" w:rsidP="00432166">
      <w:pPr>
        <w:tabs>
          <w:tab w:val="left" w:pos="1100"/>
        </w:tabs>
        <w:jc w:val="center"/>
        <w:rPr>
          <w:b/>
          <w:sz w:val="28"/>
          <w:szCs w:val="28"/>
        </w:rPr>
      </w:pPr>
      <w:bookmarkStart w:id="0" w:name="sub_45"/>
      <w:bookmarkStart w:id="1" w:name="sub_10011"/>
      <w:proofErr w:type="gramStart"/>
      <w:r w:rsidRPr="000B3B99">
        <w:rPr>
          <w:b/>
          <w:sz w:val="28"/>
          <w:szCs w:val="28"/>
        </w:rPr>
        <w:t>П</w:t>
      </w:r>
      <w:proofErr w:type="gramEnd"/>
      <w:r w:rsidRPr="000B3B99">
        <w:rPr>
          <w:b/>
          <w:sz w:val="28"/>
          <w:szCs w:val="28"/>
        </w:rPr>
        <w:t xml:space="preserve"> О С Т А Н О В Л Е Н И Е</w:t>
      </w:r>
    </w:p>
    <w:p w:rsidR="00432166" w:rsidRPr="000B3B99" w:rsidRDefault="00432166" w:rsidP="00432166">
      <w:pPr>
        <w:tabs>
          <w:tab w:val="left" w:pos="1100"/>
        </w:tabs>
        <w:jc w:val="center"/>
        <w:rPr>
          <w:b/>
          <w:sz w:val="28"/>
          <w:szCs w:val="28"/>
        </w:rPr>
      </w:pPr>
      <w:r w:rsidRPr="000B3B99">
        <w:rPr>
          <w:b/>
          <w:sz w:val="28"/>
          <w:szCs w:val="28"/>
        </w:rPr>
        <w:t>АДМИНИСТРАЦИИ</w:t>
      </w:r>
    </w:p>
    <w:p w:rsidR="00432166" w:rsidRPr="000B3B99" w:rsidRDefault="00432166" w:rsidP="00432166">
      <w:pPr>
        <w:tabs>
          <w:tab w:val="left" w:pos="2180"/>
        </w:tabs>
        <w:jc w:val="center"/>
        <w:rPr>
          <w:b/>
          <w:sz w:val="28"/>
          <w:szCs w:val="28"/>
        </w:rPr>
      </w:pPr>
      <w:r w:rsidRPr="000B3B99">
        <w:rPr>
          <w:b/>
          <w:sz w:val="28"/>
          <w:szCs w:val="28"/>
        </w:rPr>
        <w:t>МУНИЦИПАЛЬНОГО   ОБРАЗОВАНИЯ</w:t>
      </w:r>
    </w:p>
    <w:p w:rsidR="00432166" w:rsidRDefault="00432166" w:rsidP="00432166">
      <w:pPr>
        <w:tabs>
          <w:tab w:val="left" w:pos="2400"/>
          <w:tab w:val="left" w:pos="2820"/>
        </w:tabs>
        <w:jc w:val="center"/>
        <w:rPr>
          <w:b/>
          <w:sz w:val="28"/>
          <w:szCs w:val="28"/>
        </w:rPr>
      </w:pPr>
      <w:r w:rsidRPr="000B3B9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СЕЛЬСКОЕ ПОСЕЛЕНИЕ КАРАЛАТСКИЙ СЕЛЬСОВЕТ </w:t>
      </w:r>
    </w:p>
    <w:p w:rsidR="00432166" w:rsidRDefault="00432166" w:rsidP="00432166">
      <w:pPr>
        <w:tabs>
          <w:tab w:val="left" w:pos="2400"/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АСТРАХАНСКОЙ ОБЛАСТИ</w:t>
      </w:r>
      <w:r w:rsidRPr="000B3B99">
        <w:rPr>
          <w:b/>
          <w:sz w:val="28"/>
          <w:szCs w:val="28"/>
        </w:rPr>
        <w:t>»</w:t>
      </w:r>
    </w:p>
    <w:p w:rsidR="00432166" w:rsidRPr="000B3B99" w:rsidRDefault="00432166" w:rsidP="00432166">
      <w:pPr>
        <w:tabs>
          <w:tab w:val="left" w:pos="2400"/>
          <w:tab w:val="left" w:pos="2820"/>
        </w:tabs>
        <w:jc w:val="center"/>
        <w:rPr>
          <w:b/>
          <w:sz w:val="28"/>
          <w:szCs w:val="28"/>
        </w:rPr>
      </w:pPr>
    </w:p>
    <w:p w:rsidR="00432166" w:rsidRDefault="00432166" w:rsidP="00432166">
      <w:pPr>
        <w:pStyle w:val="ConsPlusTitle"/>
        <w:widowControl/>
        <w:tabs>
          <w:tab w:val="left" w:pos="9396"/>
        </w:tabs>
        <w:rPr>
          <w:rFonts w:ascii="Times New Roman" w:hAnsi="Times New Roman"/>
          <w:b w:val="0"/>
          <w:sz w:val="28"/>
          <w:szCs w:val="28"/>
        </w:rPr>
      </w:pPr>
      <w:r w:rsidRPr="000B3B99">
        <w:rPr>
          <w:rFonts w:ascii="Times New Roman" w:hAnsi="Times New Roman"/>
          <w:b w:val="0"/>
          <w:sz w:val="28"/>
          <w:szCs w:val="28"/>
        </w:rPr>
        <w:t>от 2</w:t>
      </w:r>
      <w:r>
        <w:rPr>
          <w:rFonts w:ascii="Times New Roman" w:hAnsi="Times New Roman"/>
          <w:b w:val="0"/>
          <w:sz w:val="28"/>
          <w:szCs w:val="28"/>
        </w:rPr>
        <w:t>7.12.2023</w:t>
      </w:r>
      <w:r w:rsidRPr="000B3B99">
        <w:rPr>
          <w:rFonts w:ascii="Times New Roman" w:hAnsi="Times New Roman"/>
          <w:b w:val="0"/>
          <w:sz w:val="28"/>
          <w:szCs w:val="28"/>
        </w:rPr>
        <w:t xml:space="preserve"> года                                                                                     № </w:t>
      </w:r>
      <w:r>
        <w:rPr>
          <w:rFonts w:ascii="Times New Roman" w:hAnsi="Times New Roman"/>
          <w:b w:val="0"/>
          <w:sz w:val="28"/>
          <w:szCs w:val="28"/>
        </w:rPr>
        <w:t>81</w:t>
      </w:r>
      <w:r>
        <w:rPr>
          <w:rFonts w:ascii="Times New Roman" w:hAnsi="Times New Roman"/>
          <w:b w:val="0"/>
          <w:sz w:val="28"/>
          <w:szCs w:val="28"/>
        </w:rPr>
        <w:tab/>
      </w:r>
    </w:p>
    <w:p w:rsidR="00432166" w:rsidRPr="000B3B99" w:rsidRDefault="00432166" w:rsidP="00432166">
      <w:pPr>
        <w:pStyle w:val="ConsPlusTitle"/>
        <w:widowControl/>
        <w:tabs>
          <w:tab w:val="left" w:pos="9396"/>
        </w:tabs>
        <w:rPr>
          <w:rFonts w:ascii="Times New Roman" w:hAnsi="Times New Roman"/>
          <w:b w:val="0"/>
          <w:sz w:val="28"/>
          <w:szCs w:val="28"/>
        </w:rPr>
      </w:pPr>
    </w:p>
    <w:p w:rsidR="009E6A92" w:rsidRPr="00666FFA" w:rsidRDefault="009E6A92" w:rsidP="009E6A92">
      <w:pPr>
        <w:pStyle w:val="WW-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34"/>
        </w:tabs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FA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</w:t>
      </w:r>
      <w:r w:rsidR="00666FFA" w:rsidRPr="00666FFA">
        <w:rPr>
          <w:rFonts w:ascii="Times New Roman" w:hAnsi="Times New Roman" w:cs="Times New Roman"/>
          <w:b/>
          <w:sz w:val="28"/>
          <w:szCs w:val="28"/>
        </w:rPr>
        <w:t>Противодействия коррупции</w:t>
      </w:r>
      <w:r w:rsidR="00DF022E" w:rsidRPr="00666F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022E" w:rsidRPr="00666FF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432166"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b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b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Астраханской области» </w:t>
      </w:r>
      <w:r w:rsidR="00F32840">
        <w:rPr>
          <w:rFonts w:ascii="Times New Roman" w:hAnsi="Times New Roman" w:cs="Times New Roman"/>
          <w:b/>
          <w:sz w:val="28"/>
          <w:szCs w:val="28"/>
        </w:rPr>
        <w:t>на  202</w:t>
      </w:r>
      <w:r w:rsidR="00F95A7F">
        <w:rPr>
          <w:rFonts w:ascii="Times New Roman" w:hAnsi="Times New Roman" w:cs="Times New Roman"/>
          <w:b/>
          <w:sz w:val="28"/>
          <w:szCs w:val="28"/>
        </w:rPr>
        <w:t>4</w:t>
      </w:r>
      <w:r w:rsidR="00DF022E" w:rsidRPr="00666FFA">
        <w:rPr>
          <w:rFonts w:ascii="Times New Roman" w:hAnsi="Times New Roman" w:cs="Times New Roman"/>
          <w:b/>
          <w:sz w:val="28"/>
          <w:szCs w:val="28"/>
        </w:rPr>
        <w:t>-202</w:t>
      </w:r>
      <w:r w:rsidR="00F95A7F">
        <w:rPr>
          <w:rFonts w:ascii="Times New Roman" w:hAnsi="Times New Roman" w:cs="Times New Roman"/>
          <w:b/>
          <w:sz w:val="28"/>
          <w:szCs w:val="28"/>
        </w:rPr>
        <w:t>6</w:t>
      </w:r>
      <w:r w:rsidR="00DF022E" w:rsidRPr="00666FFA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Pr="00666FFA">
        <w:rPr>
          <w:rFonts w:ascii="Times New Roman" w:hAnsi="Times New Roman" w:cs="Times New Roman"/>
          <w:b/>
          <w:sz w:val="28"/>
          <w:szCs w:val="28"/>
        </w:rPr>
        <w:t>»</w:t>
      </w:r>
    </w:p>
    <w:p w:rsidR="009E6A92" w:rsidRDefault="009E6A92" w:rsidP="009E6A92">
      <w:pPr>
        <w:pStyle w:val="WW-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34"/>
        </w:tabs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A92" w:rsidRDefault="009E6A92" w:rsidP="00CE14AE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В соответствии со статьей 179 Бюджетного кодекса Российской Федерации, ст. 14 закона  Российской Федерации от 06.10.2003 №131-ФЗ «Об общих принципах организации местного самоуправления в Российской Федерации», Уставом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ПОСТАНОВЛЯЕТ:</w:t>
      </w:r>
    </w:p>
    <w:p w:rsidR="009E6A92" w:rsidRDefault="009E6A92" w:rsidP="00CE14AE">
      <w:pPr>
        <w:spacing w:line="276" w:lineRule="auto"/>
        <w:jc w:val="both"/>
        <w:rPr>
          <w:sz w:val="28"/>
          <w:szCs w:val="28"/>
        </w:rPr>
      </w:pPr>
    </w:p>
    <w:p w:rsidR="009E6A92" w:rsidRDefault="009E6A92" w:rsidP="00CE14AE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муниципальную программу «</w:t>
      </w:r>
      <w:r w:rsidR="00666FFA">
        <w:rPr>
          <w:bCs/>
          <w:sz w:val="28"/>
          <w:szCs w:val="28"/>
        </w:rPr>
        <w:t>Противодействия коррупции</w:t>
      </w:r>
      <w:r w:rsidR="00DF022E" w:rsidRPr="00682EC6">
        <w:rPr>
          <w:bCs/>
          <w:sz w:val="28"/>
          <w:szCs w:val="28"/>
        </w:rPr>
        <w:t xml:space="preserve"> </w:t>
      </w:r>
      <w:r w:rsidR="00DF022E">
        <w:rPr>
          <w:sz w:val="28"/>
          <w:szCs w:val="28"/>
        </w:rPr>
        <w:t xml:space="preserve">на территории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 </w:t>
      </w:r>
      <w:r w:rsidR="00DF022E">
        <w:rPr>
          <w:sz w:val="28"/>
          <w:szCs w:val="28"/>
        </w:rPr>
        <w:t>на  20</w:t>
      </w:r>
      <w:r w:rsidR="00F32840">
        <w:rPr>
          <w:sz w:val="28"/>
          <w:szCs w:val="28"/>
        </w:rPr>
        <w:t>2</w:t>
      </w:r>
      <w:r w:rsidR="00F95A7F">
        <w:rPr>
          <w:sz w:val="28"/>
          <w:szCs w:val="28"/>
        </w:rPr>
        <w:t>4</w:t>
      </w:r>
      <w:r w:rsidR="00F32840">
        <w:rPr>
          <w:sz w:val="28"/>
          <w:szCs w:val="28"/>
        </w:rPr>
        <w:t>-202</w:t>
      </w:r>
      <w:r w:rsidR="00F95A7F">
        <w:rPr>
          <w:sz w:val="28"/>
          <w:szCs w:val="28"/>
        </w:rPr>
        <w:t>6</w:t>
      </w:r>
      <w:r w:rsidR="00DF022E">
        <w:rPr>
          <w:sz w:val="28"/>
          <w:szCs w:val="28"/>
        </w:rPr>
        <w:t xml:space="preserve"> годы</w:t>
      </w:r>
      <w:r>
        <w:rPr>
          <w:sz w:val="28"/>
          <w:szCs w:val="28"/>
        </w:rPr>
        <w:t>» (далее – Программа).</w:t>
      </w:r>
    </w:p>
    <w:p w:rsidR="009E6A92" w:rsidRDefault="009E6A92" w:rsidP="00432166">
      <w:pPr>
        <w:spacing w:line="276" w:lineRule="auto"/>
        <w:jc w:val="both"/>
        <w:rPr>
          <w:sz w:val="28"/>
          <w:szCs w:val="28"/>
        </w:rPr>
      </w:pPr>
    </w:p>
    <w:p w:rsidR="00432166" w:rsidRDefault="009E6A92" w:rsidP="0043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32166">
        <w:rPr>
          <w:sz w:val="28"/>
          <w:szCs w:val="28"/>
        </w:rPr>
        <w:t>2. Обнародовать настоящее постановление путем размещения на информационном стенде в здании администрации и на официальном сайте                администрации муниципального образования  «</w:t>
      </w:r>
      <w:r w:rsidR="00432166" w:rsidRPr="004A3CB9">
        <w:rPr>
          <w:rFonts w:eastAsia="Calibri"/>
          <w:sz w:val="28"/>
          <w:szCs w:val="28"/>
        </w:rPr>
        <w:t>С</w:t>
      </w:r>
      <w:r w:rsidR="00432166" w:rsidRPr="004A3CB9">
        <w:rPr>
          <w:sz w:val="28"/>
          <w:szCs w:val="28"/>
        </w:rPr>
        <w:t xml:space="preserve">ельское поселение </w:t>
      </w:r>
      <w:proofErr w:type="spellStart"/>
      <w:r w:rsidR="00432166" w:rsidRPr="004A3CB9">
        <w:rPr>
          <w:sz w:val="28"/>
          <w:szCs w:val="28"/>
        </w:rPr>
        <w:t>Камызякского</w:t>
      </w:r>
      <w:proofErr w:type="spellEnd"/>
      <w:r w:rsidR="00432166" w:rsidRPr="004A3CB9">
        <w:rPr>
          <w:sz w:val="28"/>
          <w:szCs w:val="28"/>
        </w:rPr>
        <w:t xml:space="preserve"> муниципального района Астраханской области</w:t>
      </w:r>
      <w:r w:rsidR="00432166">
        <w:rPr>
          <w:sz w:val="28"/>
          <w:szCs w:val="28"/>
        </w:rPr>
        <w:t>»  в информационно-телекоммуникационной сети «Интернет».</w:t>
      </w:r>
    </w:p>
    <w:p w:rsidR="009E6A92" w:rsidRDefault="009E6A92" w:rsidP="00432166">
      <w:pPr>
        <w:spacing w:line="276" w:lineRule="auto"/>
        <w:jc w:val="both"/>
        <w:rPr>
          <w:sz w:val="28"/>
          <w:szCs w:val="28"/>
        </w:rPr>
      </w:pPr>
    </w:p>
    <w:p w:rsidR="009E6A92" w:rsidRDefault="009E6A92" w:rsidP="00CE14A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</w:t>
      </w:r>
      <w:proofErr w:type="gramStart"/>
      <w:r>
        <w:rPr>
          <w:sz w:val="28"/>
          <w:szCs w:val="28"/>
        </w:rPr>
        <w:t>Конт</w:t>
      </w:r>
      <w:r w:rsidR="00A0260D">
        <w:rPr>
          <w:sz w:val="28"/>
          <w:szCs w:val="28"/>
        </w:rPr>
        <w:t>роль за</w:t>
      </w:r>
      <w:proofErr w:type="gramEnd"/>
      <w:r w:rsidR="00A0260D">
        <w:rPr>
          <w:sz w:val="28"/>
          <w:szCs w:val="28"/>
        </w:rPr>
        <w:t xml:space="preserve"> исполнением настоящего П</w:t>
      </w:r>
      <w:r>
        <w:rPr>
          <w:sz w:val="28"/>
          <w:szCs w:val="28"/>
        </w:rPr>
        <w:t>остановления оставляю за собой.</w:t>
      </w:r>
    </w:p>
    <w:p w:rsidR="009E6A92" w:rsidRDefault="009E6A92" w:rsidP="009E6A92">
      <w:pPr>
        <w:pStyle w:val="ConsPlusTitle"/>
        <w:widowControl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bookmarkEnd w:id="0"/>
    <w:bookmarkEnd w:id="1"/>
    <w:p w:rsidR="00432166" w:rsidRPr="00991B60" w:rsidRDefault="00432166" w:rsidP="00432166">
      <w:pPr>
        <w:jc w:val="both"/>
        <w:rPr>
          <w:sz w:val="28"/>
        </w:rPr>
      </w:pPr>
      <w:r w:rsidRPr="00991B60">
        <w:rPr>
          <w:sz w:val="28"/>
        </w:rPr>
        <w:t xml:space="preserve">Глава </w:t>
      </w:r>
      <w:r>
        <w:rPr>
          <w:sz w:val="28"/>
        </w:rPr>
        <w:t>муниципального образования</w:t>
      </w:r>
    </w:p>
    <w:p w:rsidR="00432166" w:rsidRDefault="00432166" w:rsidP="00432166">
      <w:pPr>
        <w:jc w:val="both"/>
        <w:rPr>
          <w:sz w:val="28"/>
          <w:szCs w:val="28"/>
        </w:rPr>
      </w:pPr>
      <w:r w:rsidRPr="00991B60">
        <w:rPr>
          <w:sz w:val="28"/>
        </w:rPr>
        <w:t>«</w:t>
      </w:r>
      <w:r w:rsidRPr="004A3CB9">
        <w:rPr>
          <w:rFonts w:eastAsia="Calibri"/>
          <w:sz w:val="28"/>
          <w:szCs w:val="28"/>
        </w:rPr>
        <w:t>С</w:t>
      </w:r>
      <w:r w:rsidRPr="004A3CB9">
        <w:rPr>
          <w:sz w:val="28"/>
          <w:szCs w:val="28"/>
        </w:rPr>
        <w:t xml:space="preserve">ельское поселение </w:t>
      </w:r>
      <w:r>
        <w:rPr>
          <w:sz w:val="28"/>
          <w:szCs w:val="28"/>
        </w:rPr>
        <w:t xml:space="preserve">Каралатский сельсовет </w:t>
      </w:r>
    </w:p>
    <w:p w:rsidR="00432166" w:rsidRDefault="00432166" w:rsidP="00432166">
      <w:pPr>
        <w:jc w:val="both"/>
        <w:rPr>
          <w:sz w:val="28"/>
          <w:szCs w:val="28"/>
        </w:rPr>
      </w:pPr>
      <w:proofErr w:type="spellStart"/>
      <w:r w:rsidRPr="004A3CB9">
        <w:rPr>
          <w:sz w:val="28"/>
          <w:szCs w:val="28"/>
        </w:rPr>
        <w:t>Камызякского</w:t>
      </w:r>
      <w:proofErr w:type="spellEnd"/>
      <w:r w:rsidRPr="004A3CB9">
        <w:rPr>
          <w:sz w:val="28"/>
          <w:szCs w:val="28"/>
        </w:rPr>
        <w:t xml:space="preserve"> муниципального района </w:t>
      </w:r>
    </w:p>
    <w:p w:rsidR="00432166" w:rsidRPr="00991B60" w:rsidRDefault="00432166" w:rsidP="00432166">
      <w:pPr>
        <w:jc w:val="both"/>
        <w:rPr>
          <w:sz w:val="28"/>
        </w:rPr>
      </w:pPr>
      <w:r w:rsidRPr="004A3CB9">
        <w:rPr>
          <w:sz w:val="28"/>
          <w:szCs w:val="28"/>
        </w:rPr>
        <w:t>Астраханской области</w:t>
      </w:r>
      <w:r w:rsidRPr="00991B60">
        <w:rPr>
          <w:sz w:val="28"/>
        </w:rPr>
        <w:t xml:space="preserve">»                                </w:t>
      </w:r>
      <w:r>
        <w:rPr>
          <w:sz w:val="28"/>
        </w:rPr>
        <w:t xml:space="preserve">              </w:t>
      </w:r>
      <w:r w:rsidRPr="00991B60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991B60">
        <w:rPr>
          <w:sz w:val="28"/>
        </w:rPr>
        <w:t xml:space="preserve">     </w:t>
      </w:r>
      <w:r>
        <w:rPr>
          <w:sz w:val="28"/>
        </w:rPr>
        <w:t>И.В. Рябова</w:t>
      </w:r>
    </w:p>
    <w:p w:rsidR="00A53113" w:rsidRDefault="00A53113" w:rsidP="009E6A92">
      <w:pPr>
        <w:pStyle w:val="a3"/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tabs>
          <w:tab w:val="left" w:pos="567"/>
          <w:tab w:val="left" w:pos="624"/>
        </w:tabs>
        <w:ind w:firstLine="0"/>
        <w:rPr>
          <w:szCs w:val="28"/>
        </w:rPr>
      </w:pPr>
    </w:p>
    <w:p w:rsidR="00A53113" w:rsidRDefault="00A53113" w:rsidP="00A53113">
      <w:pPr>
        <w:rPr>
          <w:sz w:val="24"/>
          <w:szCs w:val="24"/>
        </w:rPr>
      </w:pPr>
    </w:p>
    <w:p w:rsidR="0019081B" w:rsidRDefault="0019081B" w:rsidP="00A53113">
      <w:pPr>
        <w:rPr>
          <w:sz w:val="24"/>
          <w:szCs w:val="24"/>
        </w:rPr>
      </w:pPr>
    </w:p>
    <w:p w:rsidR="0019081B" w:rsidRDefault="00432166" w:rsidP="00432166">
      <w:pPr>
        <w:tabs>
          <w:tab w:val="left" w:pos="926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32166" w:rsidRDefault="00432166" w:rsidP="00432166">
      <w:pPr>
        <w:tabs>
          <w:tab w:val="left" w:pos="9264"/>
        </w:tabs>
        <w:rPr>
          <w:sz w:val="24"/>
          <w:szCs w:val="24"/>
        </w:rPr>
      </w:pPr>
    </w:p>
    <w:p w:rsidR="00432166" w:rsidRDefault="00432166" w:rsidP="00432166">
      <w:pPr>
        <w:tabs>
          <w:tab w:val="left" w:pos="9264"/>
        </w:tabs>
        <w:rPr>
          <w:sz w:val="24"/>
          <w:szCs w:val="24"/>
        </w:rPr>
      </w:pPr>
    </w:p>
    <w:p w:rsidR="0019081B" w:rsidRDefault="00D90208" w:rsidP="00D90208">
      <w:pPr>
        <w:tabs>
          <w:tab w:val="left" w:pos="920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E14AE" w:rsidRDefault="00CE14AE" w:rsidP="00CE14AE">
      <w:pPr>
        <w:tabs>
          <w:tab w:val="left" w:pos="8544"/>
        </w:tabs>
        <w:rPr>
          <w:sz w:val="24"/>
          <w:szCs w:val="24"/>
        </w:rPr>
      </w:pPr>
    </w:p>
    <w:p w:rsidR="0019081B" w:rsidRPr="00A53113" w:rsidRDefault="0019081B" w:rsidP="00A53113">
      <w:pPr>
        <w:rPr>
          <w:sz w:val="24"/>
          <w:szCs w:val="24"/>
        </w:rPr>
      </w:pPr>
    </w:p>
    <w:p w:rsidR="00A53113" w:rsidRPr="0019081B" w:rsidRDefault="0019081B" w:rsidP="006C6884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tabs>
          <w:tab w:val="left" w:pos="567"/>
          <w:tab w:val="left" w:pos="624"/>
        </w:tabs>
        <w:ind w:left="283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53113" w:rsidRPr="00A53113" w:rsidRDefault="00A53113" w:rsidP="00A53113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tabs>
          <w:tab w:val="left" w:pos="567"/>
          <w:tab w:val="left" w:pos="624"/>
        </w:tabs>
        <w:ind w:left="283"/>
        <w:jc w:val="right"/>
        <w:rPr>
          <w:sz w:val="24"/>
          <w:szCs w:val="24"/>
        </w:rPr>
      </w:pPr>
      <w:r w:rsidRPr="00A53113">
        <w:rPr>
          <w:sz w:val="24"/>
          <w:szCs w:val="24"/>
        </w:rPr>
        <w:t xml:space="preserve">                                                                                            </w:t>
      </w:r>
      <w:r w:rsidR="0019081B">
        <w:rPr>
          <w:sz w:val="24"/>
          <w:szCs w:val="24"/>
        </w:rPr>
        <w:t xml:space="preserve">к </w:t>
      </w:r>
      <w:r w:rsidRPr="00A53113">
        <w:rPr>
          <w:sz w:val="24"/>
          <w:szCs w:val="24"/>
        </w:rPr>
        <w:t xml:space="preserve"> постановлени</w:t>
      </w:r>
      <w:r w:rsidR="0019081B">
        <w:rPr>
          <w:sz w:val="24"/>
          <w:szCs w:val="24"/>
        </w:rPr>
        <w:t>ю</w:t>
      </w:r>
      <w:r w:rsidRPr="00A53113">
        <w:rPr>
          <w:sz w:val="24"/>
          <w:szCs w:val="24"/>
        </w:rPr>
        <w:t xml:space="preserve"> Администрации</w:t>
      </w:r>
    </w:p>
    <w:p w:rsidR="00A53113" w:rsidRPr="00A53113" w:rsidRDefault="00A53113" w:rsidP="00A53113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  <w:r w:rsidRPr="00A53113">
        <w:rPr>
          <w:sz w:val="24"/>
          <w:szCs w:val="24"/>
        </w:rPr>
        <w:t xml:space="preserve">                                                                                </w:t>
      </w:r>
      <w:r w:rsidR="00271893">
        <w:rPr>
          <w:sz w:val="24"/>
          <w:szCs w:val="24"/>
        </w:rPr>
        <w:t xml:space="preserve">муниципального образования «Сельское поселение Каралатский сельсовет </w:t>
      </w:r>
      <w:proofErr w:type="spellStart"/>
      <w:r w:rsidR="00271893">
        <w:rPr>
          <w:sz w:val="24"/>
          <w:szCs w:val="24"/>
        </w:rPr>
        <w:t>Камызякского</w:t>
      </w:r>
      <w:proofErr w:type="spellEnd"/>
      <w:r w:rsidR="00271893">
        <w:rPr>
          <w:sz w:val="24"/>
          <w:szCs w:val="24"/>
        </w:rPr>
        <w:t xml:space="preserve"> муниципального района Астраханской области»</w:t>
      </w:r>
    </w:p>
    <w:p w:rsidR="00A53113" w:rsidRPr="00A53113" w:rsidRDefault="00A53113" w:rsidP="00A53113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  <w:r w:rsidRPr="00A53113">
        <w:rPr>
          <w:sz w:val="24"/>
          <w:szCs w:val="24"/>
        </w:rPr>
        <w:t xml:space="preserve"> от «</w:t>
      </w:r>
      <w:r w:rsidR="00432166">
        <w:rPr>
          <w:sz w:val="24"/>
          <w:szCs w:val="24"/>
        </w:rPr>
        <w:t>27</w:t>
      </w:r>
      <w:r w:rsidRPr="00A53113">
        <w:rPr>
          <w:sz w:val="24"/>
          <w:szCs w:val="24"/>
        </w:rPr>
        <w:t xml:space="preserve">»  </w:t>
      </w:r>
      <w:r w:rsidR="00432166">
        <w:rPr>
          <w:sz w:val="24"/>
          <w:szCs w:val="24"/>
        </w:rPr>
        <w:t>декаб</w:t>
      </w:r>
      <w:r w:rsidRPr="00A53113">
        <w:rPr>
          <w:sz w:val="24"/>
          <w:szCs w:val="24"/>
        </w:rPr>
        <w:t>ря   202</w:t>
      </w:r>
      <w:r w:rsidR="00432166">
        <w:rPr>
          <w:sz w:val="24"/>
          <w:szCs w:val="24"/>
        </w:rPr>
        <w:t>3</w:t>
      </w:r>
      <w:r w:rsidRPr="00A53113">
        <w:rPr>
          <w:sz w:val="24"/>
          <w:szCs w:val="24"/>
        </w:rPr>
        <w:t xml:space="preserve"> № </w:t>
      </w:r>
      <w:bookmarkStart w:id="2" w:name="_GoBack"/>
      <w:bookmarkEnd w:id="2"/>
      <w:r w:rsidR="00432166">
        <w:rPr>
          <w:sz w:val="24"/>
          <w:szCs w:val="24"/>
        </w:rPr>
        <w:t>82</w:t>
      </w:r>
    </w:p>
    <w:p w:rsidR="00A53113" w:rsidRPr="00A53113" w:rsidRDefault="00A53113" w:rsidP="00A53113">
      <w:pPr>
        <w:shd w:val="clear" w:color="auto" w:fill="FFFFFF"/>
        <w:tabs>
          <w:tab w:val="left" w:pos="284"/>
        </w:tabs>
        <w:jc w:val="right"/>
        <w:rPr>
          <w:sz w:val="24"/>
          <w:szCs w:val="24"/>
        </w:rPr>
      </w:pPr>
    </w:p>
    <w:p w:rsidR="006C6884" w:rsidRPr="00A53113" w:rsidRDefault="006C6884" w:rsidP="006C6884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6C6884" w:rsidRPr="00A53113" w:rsidRDefault="006C6884" w:rsidP="006C688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53113">
        <w:rPr>
          <w:b/>
          <w:bCs/>
          <w:sz w:val="28"/>
          <w:szCs w:val="28"/>
        </w:rPr>
        <w:t>Муниципальная программа</w:t>
      </w:r>
    </w:p>
    <w:p w:rsidR="006C6884" w:rsidRPr="00A53113" w:rsidRDefault="006C6884" w:rsidP="006C6884">
      <w:pPr>
        <w:jc w:val="center"/>
        <w:rPr>
          <w:b/>
          <w:bCs/>
          <w:color w:val="000000"/>
          <w:sz w:val="28"/>
          <w:szCs w:val="28"/>
        </w:rPr>
      </w:pPr>
      <w:r w:rsidRPr="00A53113">
        <w:rPr>
          <w:b/>
          <w:bCs/>
          <w:color w:val="000000"/>
          <w:sz w:val="28"/>
          <w:szCs w:val="28"/>
        </w:rPr>
        <w:t>«</w:t>
      </w:r>
      <w:r w:rsidRPr="00A53113">
        <w:rPr>
          <w:b/>
          <w:sz w:val="28"/>
          <w:szCs w:val="28"/>
        </w:rPr>
        <w:t>Противодействия коррупции</w:t>
      </w:r>
      <w:r w:rsidRPr="00A53113">
        <w:rPr>
          <w:sz w:val="24"/>
          <w:szCs w:val="24"/>
        </w:rPr>
        <w:t xml:space="preserve"> </w:t>
      </w:r>
      <w:r w:rsidRPr="00A53113">
        <w:rPr>
          <w:b/>
          <w:bCs/>
          <w:sz w:val="28"/>
          <w:szCs w:val="28"/>
        </w:rPr>
        <w:t>на тер</w:t>
      </w:r>
      <w:r w:rsidRPr="00A53113">
        <w:rPr>
          <w:b/>
          <w:bCs/>
          <w:color w:val="000000"/>
          <w:sz w:val="28"/>
          <w:szCs w:val="28"/>
        </w:rPr>
        <w:t xml:space="preserve">ритории </w:t>
      </w:r>
      <w:r w:rsidR="00432166">
        <w:rPr>
          <w:b/>
          <w:bCs/>
          <w:color w:val="000000"/>
          <w:sz w:val="28"/>
          <w:szCs w:val="28"/>
        </w:rPr>
        <w:t>муниципального образования «</w:t>
      </w:r>
      <w:r w:rsidR="00271893">
        <w:rPr>
          <w:b/>
          <w:bCs/>
          <w:color w:val="000000"/>
          <w:sz w:val="28"/>
          <w:szCs w:val="28"/>
        </w:rPr>
        <w:t xml:space="preserve">Сельское поселение </w:t>
      </w:r>
      <w:r w:rsidR="00432166">
        <w:rPr>
          <w:b/>
          <w:bCs/>
          <w:color w:val="000000"/>
          <w:sz w:val="28"/>
          <w:szCs w:val="28"/>
        </w:rPr>
        <w:t xml:space="preserve">Каралатский сельсовет </w:t>
      </w:r>
      <w:proofErr w:type="spellStart"/>
      <w:r w:rsidR="00432166">
        <w:rPr>
          <w:b/>
          <w:bCs/>
          <w:color w:val="000000"/>
          <w:sz w:val="28"/>
          <w:szCs w:val="28"/>
        </w:rPr>
        <w:t>Камызякского</w:t>
      </w:r>
      <w:proofErr w:type="spellEnd"/>
      <w:r w:rsidR="00432166">
        <w:rPr>
          <w:b/>
          <w:bCs/>
          <w:color w:val="000000"/>
          <w:sz w:val="28"/>
          <w:szCs w:val="28"/>
        </w:rPr>
        <w:t xml:space="preserve"> муниципального района Астраханской области»</w:t>
      </w:r>
    </w:p>
    <w:p w:rsidR="006C6884" w:rsidRDefault="006C6884" w:rsidP="006C6884">
      <w:pPr>
        <w:jc w:val="center"/>
        <w:rPr>
          <w:b/>
          <w:bCs/>
          <w:color w:val="000000"/>
          <w:sz w:val="28"/>
          <w:szCs w:val="28"/>
        </w:rPr>
      </w:pPr>
      <w:r w:rsidRPr="00A53113">
        <w:rPr>
          <w:b/>
          <w:bCs/>
          <w:color w:val="000000"/>
          <w:sz w:val="28"/>
          <w:szCs w:val="28"/>
        </w:rPr>
        <w:t>на 202</w:t>
      </w:r>
      <w:r>
        <w:rPr>
          <w:b/>
          <w:bCs/>
          <w:color w:val="000000"/>
          <w:sz w:val="28"/>
          <w:szCs w:val="28"/>
        </w:rPr>
        <w:t>4</w:t>
      </w:r>
      <w:r w:rsidRPr="00A53113">
        <w:rPr>
          <w:b/>
          <w:bCs/>
          <w:color w:val="000000"/>
          <w:sz w:val="28"/>
          <w:szCs w:val="28"/>
        </w:rPr>
        <w:t>-202</w:t>
      </w:r>
      <w:r>
        <w:rPr>
          <w:b/>
          <w:bCs/>
          <w:color w:val="000000"/>
          <w:sz w:val="28"/>
          <w:szCs w:val="28"/>
        </w:rPr>
        <w:t>6</w:t>
      </w:r>
      <w:r w:rsidRPr="00A53113">
        <w:rPr>
          <w:b/>
          <w:bCs/>
          <w:color w:val="000000"/>
          <w:sz w:val="28"/>
          <w:szCs w:val="28"/>
        </w:rPr>
        <w:t xml:space="preserve"> годы»</w:t>
      </w:r>
    </w:p>
    <w:p w:rsidR="006C6884" w:rsidRPr="00AF60E1" w:rsidRDefault="006C6884" w:rsidP="006C68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C6884" w:rsidRPr="00A53113" w:rsidRDefault="006C6884" w:rsidP="006C6884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53113">
        <w:rPr>
          <w:sz w:val="28"/>
          <w:szCs w:val="28"/>
        </w:rPr>
        <w:t>Паспорт</w:t>
      </w:r>
    </w:p>
    <w:p w:rsidR="006C6884" w:rsidRPr="00A53113" w:rsidRDefault="006C6884" w:rsidP="006C6884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53113">
        <w:rPr>
          <w:sz w:val="28"/>
          <w:szCs w:val="28"/>
        </w:rPr>
        <w:t>муниципальной программы «Противодействия коррупции</w:t>
      </w:r>
      <w:r w:rsidRPr="00A53113">
        <w:rPr>
          <w:b/>
          <w:bCs/>
          <w:sz w:val="28"/>
          <w:szCs w:val="28"/>
        </w:rPr>
        <w:t xml:space="preserve"> </w:t>
      </w:r>
      <w:r w:rsidRPr="00A53113">
        <w:rPr>
          <w:sz w:val="28"/>
          <w:szCs w:val="28"/>
        </w:rPr>
        <w:t xml:space="preserve"> на территории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</w:t>
      </w:r>
    </w:p>
    <w:p w:rsidR="006C6884" w:rsidRPr="00A53113" w:rsidRDefault="006C6884" w:rsidP="006C6884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53113">
        <w:rPr>
          <w:sz w:val="28"/>
          <w:szCs w:val="28"/>
        </w:rPr>
        <w:t>на 202</w:t>
      </w:r>
      <w:r>
        <w:rPr>
          <w:sz w:val="28"/>
          <w:szCs w:val="28"/>
        </w:rPr>
        <w:t>4</w:t>
      </w:r>
      <w:r w:rsidRPr="00A53113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A53113">
        <w:rPr>
          <w:sz w:val="28"/>
          <w:szCs w:val="28"/>
        </w:rPr>
        <w:t xml:space="preserve"> годы»</w:t>
      </w:r>
    </w:p>
    <w:p w:rsidR="006C6884" w:rsidRPr="00A53113" w:rsidRDefault="006C6884" w:rsidP="006C6884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tbl>
      <w:tblPr>
        <w:tblW w:w="18090" w:type="dxa"/>
        <w:tblInd w:w="-29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160"/>
        <w:gridCol w:w="7965"/>
        <w:gridCol w:w="7965"/>
      </w:tblGrid>
      <w:tr w:rsidR="006C6884" w:rsidRPr="00A53113" w:rsidTr="00432166">
        <w:trPr>
          <w:gridAfter w:val="1"/>
          <w:wAfter w:w="7965" w:type="dxa"/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  <w:highlight w:val="green"/>
              </w:rPr>
            </w:pPr>
            <w:r w:rsidRPr="00A53113">
              <w:rPr>
                <w:sz w:val="28"/>
                <w:szCs w:val="28"/>
              </w:rPr>
              <w:t>Муниципальная программа «Противодействия коррупции</w:t>
            </w:r>
            <w:r w:rsidRPr="00A53113">
              <w:rPr>
                <w:b/>
                <w:bCs/>
                <w:sz w:val="28"/>
                <w:szCs w:val="28"/>
              </w:rPr>
              <w:t xml:space="preserve"> </w:t>
            </w:r>
            <w:r w:rsidRPr="00A53113">
              <w:rPr>
                <w:sz w:val="28"/>
                <w:szCs w:val="28"/>
              </w:rPr>
              <w:t xml:space="preserve"> на территории </w:t>
            </w:r>
            <w:r w:rsidR="00432166">
              <w:rPr>
                <w:sz w:val="28"/>
                <w:szCs w:val="28"/>
              </w:rPr>
              <w:t>муниципального образования «</w:t>
            </w:r>
            <w:r w:rsidR="00271893">
              <w:rPr>
                <w:sz w:val="28"/>
                <w:szCs w:val="28"/>
              </w:rPr>
              <w:t xml:space="preserve">Сельское поселение </w:t>
            </w:r>
            <w:r w:rsidR="00432166">
              <w:rPr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z w:val="28"/>
                <w:szCs w:val="28"/>
              </w:rPr>
              <w:t xml:space="preserve"> муниципального района Астраханской области»</w:t>
            </w:r>
            <w:r w:rsidR="00271893">
              <w:rPr>
                <w:sz w:val="28"/>
                <w:szCs w:val="28"/>
              </w:rPr>
              <w:t xml:space="preserve"> </w:t>
            </w:r>
            <w:r w:rsidRPr="00A53113">
              <w:rPr>
                <w:sz w:val="28"/>
                <w:szCs w:val="28"/>
              </w:rPr>
              <w:t>на  202</w:t>
            </w:r>
            <w:r>
              <w:rPr>
                <w:sz w:val="28"/>
                <w:szCs w:val="28"/>
              </w:rPr>
              <w:t>4</w:t>
            </w:r>
            <w:r w:rsidRPr="00A53113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6</w:t>
            </w:r>
            <w:r w:rsidRPr="00A53113">
              <w:rPr>
                <w:sz w:val="28"/>
                <w:szCs w:val="28"/>
              </w:rPr>
              <w:t xml:space="preserve"> годы»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480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Основание для принятия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6C6884">
            <w:pPr>
              <w:jc w:val="both"/>
            </w:pPr>
            <w:r>
              <w:rPr>
                <w:sz w:val="28"/>
                <w:szCs w:val="28"/>
              </w:rPr>
              <w:t>Федеральный закон от 02.03.2007 № 25-ФЗ «О муниципальной службе в Российской Федерации»;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48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6C6884">
            <w:pPr>
              <w:jc w:val="both"/>
            </w:pPr>
            <w:r>
              <w:rPr>
                <w:sz w:val="28"/>
                <w:szCs w:val="28"/>
              </w:rPr>
              <w:t>Федеральный закон от 25.12.2008 № 273-ФЗ «О противодействии коррупции»;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48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271893" w:rsidRDefault="006C6884" w:rsidP="00432166">
            <w:pPr>
              <w:suppressAutoHyphens/>
              <w:rPr>
                <w:rFonts w:eastAsia="Arial" w:cs="Calibri"/>
                <w:sz w:val="28"/>
                <w:szCs w:val="28"/>
                <w:lang w:eastAsia="ar-SA"/>
              </w:rPr>
            </w:pPr>
            <w:r w:rsidRPr="00A53113">
              <w:rPr>
                <w:rFonts w:eastAsia="Arial"/>
                <w:sz w:val="28"/>
                <w:szCs w:val="28"/>
                <w:lang w:eastAsia="ar-SA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Pr="00A53113">
              <w:rPr>
                <w:rFonts w:eastAsia="Arial" w:cs="Calibri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36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6C6884">
            <w:pPr>
              <w:jc w:val="both"/>
            </w:pPr>
            <w:proofErr w:type="gramStart"/>
            <w:r>
              <w:rPr>
                <w:sz w:val="28"/>
                <w:szCs w:val="28"/>
              </w:rPr>
              <w:t>Указ Президента Российской Федерации от 18.05.2009 № 557 «Об утверждении перечня должностей федеральной государственной службы, при назначении на которые граждане и при замещении,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детей»;</w:t>
            </w:r>
            <w:proofErr w:type="gramEnd"/>
          </w:p>
        </w:tc>
      </w:tr>
      <w:tr w:rsidR="006C6884" w:rsidRPr="00A53113" w:rsidTr="00432166">
        <w:trPr>
          <w:gridAfter w:val="1"/>
          <w:wAfter w:w="7965" w:type="dxa"/>
          <w:cantSplit/>
          <w:trHeight w:val="36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Указ Президента Россий</w:t>
            </w:r>
            <w:r w:rsidR="00CE14AE">
              <w:rPr>
                <w:sz w:val="28"/>
                <w:szCs w:val="28"/>
              </w:rPr>
              <w:t xml:space="preserve">ской Федерации от 18.05.2009 </w:t>
            </w:r>
            <w:r>
              <w:rPr>
                <w:sz w:val="28"/>
                <w:szCs w:val="28"/>
              </w:rPr>
              <w:t>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360"/>
        </w:trPr>
        <w:tc>
          <w:tcPr>
            <w:tcW w:w="2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6C6884">
            <w:pPr>
              <w:jc w:val="both"/>
            </w:pPr>
            <w:r>
              <w:rPr>
                <w:sz w:val="28"/>
                <w:szCs w:val="28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36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lastRenderedPageBreak/>
              <w:t>Заказчик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27189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Администрация </w:t>
            </w:r>
            <w:r w:rsidR="00432166">
              <w:rPr>
                <w:sz w:val="28"/>
                <w:szCs w:val="28"/>
              </w:rPr>
              <w:t>муниципального образования «</w:t>
            </w:r>
            <w:r w:rsidR="00271893">
              <w:rPr>
                <w:sz w:val="28"/>
                <w:szCs w:val="28"/>
              </w:rPr>
              <w:t xml:space="preserve">Сельское поселение </w:t>
            </w:r>
            <w:r w:rsidR="00432166">
              <w:rPr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z w:val="28"/>
                <w:szCs w:val="28"/>
              </w:rPr>
              <w:t xml:space="preserve"> муниципального района Астраханской области»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93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27189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Администрация </w:t>
            </w:r>
            <w:r w:rsidR="00432166">
              <w:rPr>
                <w:sz w:val="28"/>
                <w:szCs w:val="28"/>
              </w:rPr>
              <w:t>муниципального образования «</w:t>
            </w:r>
            <w:r w:rsidR="00271893">
              <w:rPr>
                <w:sz w:val="28"/>
                <w:szCs w:val="28"/>
              </w:rPr>
              <w:t xml:space="preserve">Сельское поселение </w:t>
            </w:r>
            <w:r w:rsidR="00432166">
              <w:rPr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z w:val="28"/>
                <w:szCs w:val="28"/>
              </w:rPr>
              <w:t xml:space="preserve"> муниципального района Астраханской области»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93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sz w:val="28"/>
                <w:szCs w:val="28"/>
              </w:rPr>
            </w:pPr>
            <w:r w:rsidRPr="00A53113">
              <w:rPr>
                <w:color w:val="000000"/>
                <w:spacing w:val="-4"/>
                <w:sz w:val="28"/>
                <w:szCs w:val="28"/>
              </w:rPr>
              <w:t xml:space="preserve">Основные исполнители </w:t>
            </w:r>
            <w:r w:rsidRPr="00A53113">
              <w:rPr>
                <w:color w:val="000000"/>
                <w:spacing w:val="-3"/>
                <w:sz w:val="28"/>
                <w:szCs w:val="28"/>
              </w:rPr>
              <w:t>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271893">
            <w:pPr>
              <w:shd w:val="clear" w:color="auto" w:fill="FFFFFF"/>
              <w:ind w:firstLine="24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- Администрация </w:t>
            </w:r>
            <w:r w:rsidR="00432166">
              <w:rPr>
                <w:sz w:val="28"/>
                <w:szCs w:val="28"/>
              </w:rPr>
              <w:t>муниципального образования «</w:t>
            </w:r>
            <w:r w:rsidR="00271893">
              <w:rPr>
                <w:sz w:val="28"/>
                <w:szCs w:val="28"/>
              </w:rPr>
              <w:t xml:space="preserve">Сельское поселение </w:t>
            </w:r>
            <w:r w:rsidR="00432166">
              <w:rPr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z w:val="28"/>
                <w:szCs w:val="28"/>
              </w:rPr>
              <w:t xml:space="preserve"> муниципального района Астраханской области»</w:t>
            </w:r>
            <w:r w:rsidRPr="00A53113">
              <w:rPr>
                <w:sz w:val="28"/>
                <w:szCs w:val="28"/>
              </w:rPr>
              <w:t>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522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  <w:r w:rsidRPr="00A53113">
              <w:rPr>
                <w:color w:val="000000"/>
                <w:spacing w:val="-4"/>
                <w:sz w:val="28"/>
                <w:szCs w:val="28"/>
              </w:rPr>
              <w:t>Цель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оценка существующего уровня коррупции;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70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 xml:space="preserve">мониторинг </w:t>
            </w:r>
            <w:proofErr w:type="spellStart"/>
            <w:r>
              <w:rPr>
                <w:sz w:val="28"/>
                <w:szCs w:val="28"/>
              </w:rPr>
              <w:t>коррупциногенных</w:t>
            </w:r>
            <w:proofErr w:type="spellEnd"/>
            <w:r>
              <w:rPr>
                <w:sz w:val="28"/>
                <w:szCs w:val="28"/>
              </w:rPr>
              <w:t xml:space="preserve"> факторов и эффективности мер коррупционной политики;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398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предупреждение коррупционных правонарушений;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418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совершенствование механизма кадрового обеспечения;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694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обеспечение защиты прав и законных интересов граждан, общества и государства от коррупции;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931"/>
        </w:trPr>
        <w:tc>
          <w:tcPr>
            <w:tcW w:w="2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системы противодействия коррупции в </w:t>
            </w:r>
            <w:r w:rsidR="00271893">
              <w:rPr>
                <w:spacing w:val="-1"/>
                <w:sz w:val="28"/>
                <w:szCs w:val="28"/>
              </w:rPr>
              <w:t xml:space="preserve">муниципальном образовании «Сельское поселение Каралатский сельсовет </w:t>
            </w:r>
            <w:proofErr w:type="spellStart"/>
            <w:r w:rsidR="00271893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271893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56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устранение условий, порождающих коррупцию;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55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предупреждение коррупционных правонарушений;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93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обеспечение ответственности за коррупционные правонарушения в порядке, предусмотренном действующим законодательством;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847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вовлечение гражданского общества в реализацию антикоррупционной политики;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60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формирование антикоррупционного общественного сознания;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77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 xml:space="preserve">формирование нетерпимости по отношению к </w:t>
            </w:r>
            <w:proofErr w:type="spellStart"/>
            <w:r>
              <w:rPr>
                <w:sz w:val="28"/>
                <w:szCs w:val="28"/>
              </w:rPr>
              <w:t>коррупциногенным</w:t>
            </w:r>
            <w:proofErr w:type="spellEnd"/>
            <w:r>
              <w:rPr>
                <w:sz w:val="28"/>
                <w:szCs w:val="28"/>
              </w:rPr>
              <w:t xml:space="preserve"> действиям;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93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shd w:val="clear" w:color="auto" w:fill="FFFFFF"/>
              <w:ind w:left="14" w:firstLine="5"/>
              <w:rPr>
                <w:color w:val="000000"/>
                <w:spacing w:val="-4"/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Основные задачи программы     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shd w:val="clear" w:color="auto" w:fill="FFFFFF"/>
              <w:ind w:firstLine="24"/>
              <w:jc w:val="both"/>
              <w:rPr>
                <w:sz w:val="28"/>
                <w:szCs w:val="28"/>
              </w:rPr>
            </w:pPr>
            <w:r w:rsidRPr="00A53113">
              <w:rPr>
                <w:spacing w:val="-1"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обеспечение открытости и доступности для населения деятельности органов местного самоуправления  </w:t>
            </w:r>
            <w:r w:rsidR="00271893">
              <w:rPr>
                <w:spacing w:val="-1"/>
                <w:sz w:val="28"/>
                <w:szCs w:val="28"/>
              </w:rPr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271893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 w:rsidRPr="00A53113">
              <w:rPr>
                <w:sz w:val="28"/>
                <w:szCs w:val="28"/>
              </w:rPr>
              <w:t xml:space="preserve">, укрепление </w:t>
            </w:r>
            <w:r w:rsidRPr="00A53113">
              <w:rPr>
                <w:spacing w:val="-1"/>
                <w:sz w:val="28"/>
                <w:szCs w:val="28"/>
              </w:rPr>
              <w:t>связей с институтами гражданского общества, сти</w:t>
            </w:r>
            <w:r w:rsidRPr="00A53113">
              <w:rPr>
                <w:sz w:val="28"/>
                <w:szCs w:val="28"/>
              </w:rPr>
              <w:t>мулирование антикоррупционной активности об</w:t>
            </w:r>
            <w:r w:rsidRPr="00A53113">
              <w:rPr>
                <w:sz w:val="28"/>
                <w:szCs w:val="28"/>
              </w:rPr>
              <w:softHyphen/>
              <w:t>щественности.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1008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Сроки реализации Программы 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6C688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4</w:t>
            </w:r>
            <w:r w:rsidRPr="00A53113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 xml:space="preserve">6 </w:t>
            </w:r>
            <w:r w:rsidRPr="00A53113">
              <w:rPr>
                <w:sz w:val="28"/>
                <w:szCs w:val="28"/>
              </w:rPr>
              <w:t xml:space="preserve">годы </w:t>
            </w:r>
          </w:p>
        </w:tc>
      </w:tr>
      <w:tr w:rsidR="006C6884" w:rsidRPr="00A53113" w:rsidTr="00432166">
        <w:trPr>
          <w:gridAfter w:val="1"/>
          <w:wAfter w:w="7965" w:type="dxa"/>
          <w:cantSplit/>
          <w:trHeight w:val="1662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lastRenderedPageBreak/>
              <w:t>Объем и источники финансирования мероприятий Программы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мероприятий Программы не требует финансовых затрат. В случае принятия решения о финансировании отдельных мероприятий возможно выделение средств из местного бюджета.</w:t>
            </w:r>
          </w:p>
        </w:tc>
      </w:tr>
      <w:tr w:rsidR="006C6884" w:rsidRPr="00A53113" w:rsidTr="00432166">
        <w:trPr>
          <w:cantSplit/>
          <w:trHeight w:val="1261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Ожидаемые</w:t>
            </w:r>
          </w:p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результаты</w:t>
            </w:r>
          </w:p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реализации</w:t>
            </w:r>
          </w:p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программы</w:t>
            </w:r>
          </w:p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 xml:space="preserve">совершенствование нормативной правовой базы по созданию системы противодействия коррупции в  </w:t>
            </w:r>
            <w:r w:rsidR="00271893">
              <w:rPr>
                <w:spacing w:val="-1"/>
                <w:sz w:val="28"/>
                <w:szCs w:val="28"/>
              </w:rPr>
              <w:t xml:space="preserve">муниципальном образовании «Сельское поселение Каралатский сельсовет </w:t>
            </w:r>
            <w:proofErr w:type="spellStart"/>
            <w:r w:rsidR="00271893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271893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>
              <w:rPr>
                <w:spacing w:val="-1"/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7965" w:type="dxa"/>
          </w:tcPr>
          <w:p w:rsidR="006C6884" w:rsidRPr="00A53113" w:rsidRDefault="006C6884" w:rsidP="004321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C6884" w:rsidRPr="00A53113" w:rsidTr="00432166">
        <w:trPr>
          <w:cantSplit/>
          <w:trHeight w:val="2245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271893">
            <w:pPr>
              <w:jc w:val="both"/>
            </w:pPr>
            <w:r>
              <w:rPr>
                <w:sz w:val="28"/>
                <w:szCs w:val="28"/>
              </w:rPr>
              <w:t xml:space="preserve">снижение числа коррупционных правонарушений со стороны должностных лиц органов местного самоуправления </w:t>
            </w:r>
            <w:r w:rsidR="00432166">
              <w:rPr>
                <w:spacing w:val="-1"/>
                <w:sz w:val="28"/>
                <w:szCs w:val="28"/>
              </w:rPr>
              <w:t>муниципального образования «</w:t>
            </w:r>
            <w:r w:rsidR="00271893">
              <w:rPr>
                <w:spacing w:val="-1"/>
                <w:sz w:val="28"/>
                <w:szCs w:val="28"/>
              </w:rPr>
              <w:t xml:space="preserve">Сельское поселение </w:t>
            </w:r>
            <w:r w:rsidR="00432166">
              <w:rPr>
                <w:spacing w:val="-1"/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>
              <w:rPr>
                <w:sz w:val="28"/>
                <w:szCs w:val="28"/>
              </w:rPr>
              <w:t xml:space="preserve">, предупреждение коррупционных правонарушений муниципальных служащих Администрации </w:t>
            </w:r>
            <w:r w:rsidR="00432166">
              <w:rPr>
                <w:spacing w:val="-1"/>
                <w:sz w:val="28"/>
                <w:szCs w:val="28"/>
              </w:rPr>
              <w:t>муниципального образования «</w:t>
            </w:r>
            <w:r w:rsidR="00271893">
              <w:rPr>
                <w:spacing w:val="-1"/>
                <w:sz w:val="28"/>
                <w:szCs w:val="28"/>
              </w:rPr>
              <w:t xml:space="preserve">Сельское поселение </w:t>
            </w:r>
            <w:r w:rsidR="00432166">
              <w:rPr>
                <w:spacing w:val="-1"/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965" w:type="dxa"/>
          </w:tcPr>
          <w:p w:rsidR="006C6884" w:rsidRPr="00A53113" w:rsidRDefault="006C6884" w:rsidP="004321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C6884" w:rsidRPr="00A53113" w:rsidTr="00432166">
        <w:trPr>
          <w:cantSplit/>
          <w:trHeight w:val="985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>повышение ответственности органов местного самоуправления   и их должностных лиц за принятие мер по устранению причин коррупции;</w:t>
            </w:r>
          </w:p>
        </w:tc>
        <w:tc>
          <w:tcPr>
            <w:tcW w:w="7965" w:type="dxa"/>
          </w:tcPr>
          <w:p w:rsidR="006C6884" w:rsidRPr="00A53113" w:rsidRDefault="006C6884" w:rsidP="004321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C6884" w:rsidRPr="00A53113" w:rsidTr="00432166">
        <w:trPr>
          <w:cantSplit/>
          <w:trHeight w:val="1981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 xml:space="preserve">повышение эффективности муниципального управления, уровня социально-экономического развития в </w:t>
            </w:r>
            <w:r w:rsidR="00271893">
              <w:rPr>
                <w:spacing w:val="-1"/>
                <w:sz w:val="28"/>
                <w:szCs w:val="28"/>
              </w:rPr>
              <w:t xml:space="preserve">муниципальном образовании «Сельское поселение Каралатский сельсовет </w:t>
            </w:r>
            <w:proofErr w:type="spellStart"/>
            <w:r w:rsidR="00271893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271893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>
              <w:rPr>
                <w:sz w:val="28"/>
                <w:szCs w:val="28"/>
              </w:rPr>
              <w:t>, укрепление бюджетной сферы, укрепление институтов рыночной экономики через реализацию конкурентных механизмов;</w:t>
            </w:r>
          </w:p>
        </w:tc>
        <w:tc>
          <w:tcPr>
            <w:tcW w:w="7965" w:type="dxa"/>
          </w:tcPr>
          <w:p w:rsidR="006C6884" w:rsidRPr="00A53113" w:rsidRDefault="006C6884" w:rsidP="004321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C6884" w:rsidRPr="00A53113" w:rsidTr="00432166">
        <w:trPr>
          <w:cantSplit/>
          <w:trHeight w:val="1135"/>
        </w:trPr>
        <w:tc>
          <w:tcPr>
            <w:tcW w:w="2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884" w:rsidRDefault="006C6884" w:rsidP="00432166">
            <w:pPr>
              <w:jc w:val="both"/>
            </w:pPr>
            <w:r>
              <w:rPr>
                <w:sz w:val="28"/>
                <w:szCs w:val="28"/>
              </w:rPr>
              <w:t xml:space="preserve">повышение инвестиционной привлекательности  </w:t>
            </w:r>
            <w:r w:rsidR="00432166">
              <w:rPr>
                <w:spacing w:val="-1"/>
                <w:sz w:val="28"/>
                <w:szCs w:val="28"/>
              </w:rPr>
              <w:t>муниципального образования «</w:t>
            </w:r>
            <w:r w:rsidR="00271893">
              <w:rPr>
                <w:spacing w:val="-1"/>
                <w:sz w:val="28"/>
                <w:szCs w:val="28"/>
              </w:rPr>
              <w:t xml:space="preserve">Сельское поселение </w:t>
            </w:r>
            <w:r w:rsidR="00432166">
              <w:rPr>
                <w:spacing w:val="-1"/>
                <w:sz w:val="28"/>
                <w:szCs w:val="28"/>
              </w:rPr>
              <w:t xml:space="preserve">Каралатский сельсовет </w:t>
            </w:r>
            <w:proofErr w:type="spellStart"/>
            <w:r w:rsidR="00432166">
              <w:rPr>
                <w:spacing w:val="-1"/>
                <w:sz w:val="28"/>
                <w:szCs w:val="28"/>
              </w:rPr>
              <w:t>Камызякского</w:t>
            </w:r>
            <w:proofErr w:type="spellEnd"/>
            <w:r w:rsidR="00432166">
              <w:rPr>
                <w:spacing w:val="-1"/>
                <w:sz w:val="28"/>
                <w:szCs w:val="28"/>
              </w:rPr>
              <w:t xml:space="preserve"> муниципального района Астраханской области»</w:t>
            </w:r>
            <w:r>
              <w:rPr>
                <w:spacing w:val="-1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7965" w:type="dxa"/>
          </w:tcPr>
          <w:p w:rsidR="006C6884" w:rsidRPr="00A53113" w:rsidRDefault="006C6884" w:rsidP="004321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C6884" w:rsidRPr="00A53113" w:rsidTr="00432166">
        <w:trPr>
          <w:gridAfter w:val="1"/>
          <w:wAfter w:w="7965" w:type="dxa"/>
          <w:cantSplit/>
          <w:trHeight w:val="758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>Осуществление контроля</w:t>
            </w:r>
          </w:p>
        </w:tc>
        <w:tc>
          <w:tcPr>
            <w:tcW w:w="7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6884" w:rsidRPr="00A53113" w:rsidRDefault="006C6884" w:rsidP="0043216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113">
              <w:rPr>
                <w:sz w:val="28"/>
                <w:szCs w:val="28"/>
              </w:rPr>
              <w:t xml:space="preserve">Контроль выполнения настоящей Программы осуществляет Глава  </w:t>
            </w:r>
            <w:r w:rsidR="00A777EE">
              <w:rPr>
                <w:sz w:val="28"/>
                <w:szCs w:val="28"/>
              </w:rPr>
              <w:t xml:space="preserve">Сельского </w:t>
            </w:r>
            <w:r w:rsidR="00271893">
              <w:rPr>
                <w:sz w:val="28"/>
                <w:szCs w:val="28"/>
              </w:rPr>
              <w:t>поселени</w:t>
            </w:r>
            <w:r w:rsidR="00A777EE">
              <w:rPr>
                <w:sz w:val="28"/>
                <w:szCs w:val="28"/>
              </w:rPr>
              <w:t>я</w:t>
            </w:r>
          </w:p>
        </w:tc>
      </w:tr>
    </w:tbl>
    <w:p w:rsidR="006C6884" w:rsidRPr="00A53113" w:rsidRDefault="006C6884" w:rsidP="006C6884">
      <w:pPr>
        <w:suppressAutoHyphens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C6884" w:rsidRPr="00A53113" w:rsidRDefault="006C6884" w:rsidP="006C6884">
      <w:pPr>
        <w:suppressAutoHyphens/>
        <w:ind w:left="720"/>
        <w:jc w:val="center"/>
        <w:rPr>
          <w:b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Общая характеристика текущего состояния, основные проблемы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обоснования необходимости их решения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</w:t>
      </w:r>
      <w:proofErr w:type="gramEnd"/>
      <w:r>
        <w:rPr>
          <w:sz w:val="28"/>
          <w:szCs w:val="28"/>
        </w:rPr>
        <w:t xml:space="preserve"> социального развития, препятствует успешной реализации приоритетных национальных проектов.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Проявления коррупции выражаются во множестве самых разнообразных деяний противоправного и аморального характера.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Соответственно, противодействие коррупции требует широкого </w:t>
      </w:r>
      <w:proofErr w:type="spellStart"/>
      <w:r>
        <w:rPr>
          <w:sz w:val="28"/>
          <w:szCs w:val="28"/>
        </w:rPr>
        <w:t>общесоциального</w:t>
      </w:r>
      <w:proofErr w:type="spellEnd"/>
      <w:r>
        <w:rPr>
          <w:sz w:val="28"/>
          <w:szCs w:val="28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6C6884" w:rsidRDefault="006C6884" w:rsidP="006C6884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антикоррупционных мер, адекватную оценку их эффективности и контроль результатов.</w:t>
      </w:r>
    </w:p>
    <w:p w:rsidR="006C6884" w:rsidRDefault="006C6884" w:rsidP="006C6884">
      <w:pPr>
        <w:autoSpaceDE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антикоррупционной активности широких слоев общественности. </w:t>
      </w:r>
    </w:p>
    <w:p w:rsidR="006C6884" w:rsidRDefault="006C6884" w:rsidP="006C6884">
      <w:pPr>
        <w:autoSpaceDE w:val="0"/>
        <w:jc w:val="center"/>
        <w:rPr>
          <w:b/>
          <w:sz w:val="28"/>
          <w:szCs w:val="28"/>
        </w:rPr>
      </w:pPr>
    </w:p>
    <w:p w:rsidR="006C6884" w:rsidRPr="006C6884" w:rsidRDefault="006C6884" w:rsidP="006C6884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 Цели и задачи Программы</w:t>
      </w:r>
    </w:p>
    <w:p w:rsidR="006C6884" w:rsidRDefault="006C6884" w:rsidP="006C6884">
      <w:pPr>
        <w:autoSpaceDE w:val="0"/>
        <w:jc w:val="both"/>
        <w:rPr>
          <w:sz w:val="28"/>
          <w:szCs w:val="28"/>
        </w:rPr>
      </w:pP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на территории муниципального образования,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</w:t>
      </w:r>
      <w:r>
        <w:rPr>
          <w:sz w:val="28"/>
          <w:szCs w:val="28"/>
        </w:rPr>
        <w:t>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Программы: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</w:t>
      </w:r>
      <w:r>
        <w:rPr>
          <w:sz w:val="28"/>
          <w:szCs w:val="28"/>
        </w:rPr>
        <w:t>;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совершенствование мер по выявлению и пресечению коррупционных правонарушений;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формирование антикоррупционного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мониторинг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и эффективности мер антикоррупционной политики органов местного самоуправления </w:t>
      </w:r>
      <w:r w:rsidR="00271893">
        <w:rPr>
          <w:sz w:val="28"/>
          <w:szCs w:val="28"/>
        </w:rPr>
        <w:t xml:space="preserve">муниципального образования «Сельское поселение Каралатский сельсовет </w:t>
      </w:r>
      <w:proofErr w:type="spellStart"/>
      <w:r w:rsidR="00271893">
        <w:rPr>
          <w:sz w:val="28"/>
          <w:szCs w:val="28"/>
        </w:rPr>
        <w:t>Камызякского</w:t>
      </w:r>
      <w:proofErr w:type="spellEnd"/>
      <w:r w:rsidR="00271893">
        <w:rPr>
          <w:sz w:val="28"/>
          <w:szCs w:val="28"/>
        </w:rPr>
        <w:t xml:space="preserve"> муниципального района Астраханской области»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муниципального района Волжский</w:t>
      </w:r>
      <w:proofErr w:type="gramStart"/>
      <w:r>
        <w:rPr>
          <w:sz w:val="28"/>
          <w:szCs w:val="28"/>
        </w:rPr>
        <w:t xml:space="preserve">  ;</w:t>
      </w:r>
      <w:proofErr w:type="gramEnd"/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вовлечение гражданского общества в реализацию антикоррупционной политики органов местного самоуправления </w:t>
      </w:r>
      <w:r w:rsidR="00432166">
        <w:rPr>
          <w:sz w:val="28"/>
          <w:szCs w:val="28"/>
        </w:rPr>
        <w:t>муниципального образования «</w:t>
      </w:r>
      <w:r w:rsidR="00271893">
        <w:rPr>
          <w:sz w:val="28"/>
          <w:szCs w:val="28"/>
        </w:rPr>
        <w:t xml:space="preserve">Сельское поселение </w:t>
      </w:r>
      <w:r w:rsidR="00432166">
        <w:rPr>
          <w:sz w:val="28"/>
          <w:szCs w:val="28"/>
        </w:rPr>
        <w:t xml:space="preserve">Каралатский сельсовет </w:t>
      </w:r>
      <w:proofErr w:type="spellStart"/>
      <w:r w:rsidR="00432166">
        <w:rPr>
          <w:sz w:val="28"/>
          <w:szCs w:val="28"/>
        </w:rPr>
        <w:t>Камызякского</w:t>
      </w:r>
      <w:proofErr w:type="spellEnd"/>
      <w:r w:rsidR="00432166">
        <w:rPr>
          <w:sz w:val="28"/>
          <w:szCs w:val="28"/>
        </w:rPr>
        <w:t xml:space="preserve"> муниципального района Астраханской области»</w:t>
      </w:r>
      <w:r>
        <w:rPr>
          <w:sz w:val="28"/>
          <w:szCs w:val="28"/>
        </w:rPr>
        <w:t>;</w:t>
      </w:r>
    </w:p>
    <w:p w:rsidR="006C6884" w:rsidRDefault="006C6884" w:rsidP="006C6884">
      <w:pPr>
        <w:widowControl w:val="0"/>
        <w:numPr>
          <w:ilvl w:val="2"/>
          <w:numId w:val="1"/>
        </w:numPr>
        <w:suppressAutoHyphens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6C6884" w:rsidRDefault="006C6884" w:rsidP="006C6884">
      <w:pPr>
        <w:widowControl w:val="0"/>
        <w:suppressAutoHyphens/>
        <w:autoSpaceDE w:val="0"/>
        <w:ind w:left="709"/>
        <w:jc w:val="both"/>
        <w:rPr>
          <w:sz w:val="28"/>
          <w:szCs w:val="28"/>
        </w:rPr>
      </w:pPr>
    </w:p>
    <w:p w:rsidR="006C6884" w:rsidRPr="00A53113" w:rsidRDefault="006C6884" w:rsidP="006C68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A53113">
        <w:rPr>
          <w:b/>
          <w:sz w:val="28"/>
          <w:szCs w:val="28"/>
        </w:rPr>
        <w:t xml:space="preserve">. Сроки и </w:t>
      </w:r>
      <w:r w:rsidRPr="00A53113">
        <w:rPr>
          <w:b/>
          <w:bCs/>
          <w:color w:val="000000"/>
          <w:sz w:val="28"/>
          <w:szCs w:val="28"/>
        </w:rPr>
        <w:t>этапы</w:t>
      </w:r>
      <w:r w:rsidRPr="00A53113">
        <w:rPr>
          <w:b/>
          <w:sz w:val="28"/>
          <w:szCs w:val="28"/>
        </w:rPr>
        <w:t xml:space="preserve"> реализации Программы</w:t>
      </w:r>
    </w:p>
    <w:p w:rsidR="006C6884" w:rsidRPr="00A53113" w:rsidRDefault="006C6884" w:rsidP="006C6884">
      <w:pPr>
        <w:jc w:val="center"/>
        <w:rPr>
          <w:b/>
          <w:sz w:val="28"/>
          <w:szCs w:val="28"/>
        </w:rPr>
      </w:pPr>
    </w:p>
    <w:p w:rsidR="006C6884" w:rsidRPr="00A53113" w:rsidRDefault="006C6884" w:rsidP="006C6884">
      <w:pPr>
        <w:rPr>
          <w:sz w:val="28"/>
          <w:szCs w:val="28"/>
        </w:rPr>
      </w:pPr>
      <w:r w:rsidRPr="00A53113">
        <w:rPr>
          <w:sz w:val="28"/>
          <w:szCs w:val="28"/>
        </w:rPr>
        <w:t>Срок реализации программы - 202</w:t>
      </w:r>
      <w:r>
        <w:rPr>
          <w:sz w:val="28"/>
          <w:szCs w:val="28"/>
        </w:rPr>
        <w:t>4</w:t>
      </w:r>
      <w:r w:rsidRPr="00A53113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6 </w:t>
      </w:r>
      <w:r w:rsidRPr="00A53113">
        <w:rPr>
          <w:sz w:val="28"/>
          <w:szCs w:val="28"/>
        </w:rPr>
        <w:t>годы.</w:t>
      </w:r>
    </w:p>
    <w:p w:rsidR="006C6884" w:rsidRPr="00A53113" w:rsidRDefault="006C6884" w:rsidP="006C6884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A53113">
        <w:rPr>
          <w:sz w:val="28"/>
          <w:szCs w:val="28"/>
        </w:rPr>
        <w:t>Программа не предполагает поэтапного выполнения мероприятий.</w:t>
      </w:r>
    </w:p>
    <w:p w:rsidR="006C6884" w:rsidRPr="000E2D58" w:rsidRDefault="006C6884" w:rsidP="006C6884">
      <w:pPr>
        <w:widowControl w:val="0"/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Система программных мероприятий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правовой базы борьбы с коррупцией.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6C6884" w:rsidRDefault="006C6884" w:rsidP="006C6884">
      <w:pPr>
        <w:pStyle w:val="ConsPlusNormal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корректировка и утверждение планов противодействия коррупции в органах местного самоуправления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6884" w:rsidRDefault="006C6884" w:rsidP="006C6884">
      <w:pPr>
        <w:pStyle w:val="ConsPlusNormal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информации о ходе реализации программы;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проведения правовой экспертизы действующих правовых актов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на предмет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проведения правовой экспертизы принимаемых правовых </w:t>
      </w:r>
      <w:r w:rsidRPr="00A552EA">
        <w:rPr>
          <w:rFonts w:ascii="Times New Roman" w:hAnsi="Times New Roman" w:cs="Times New Roman"/>
          <w:sz w:val="28"/>
          <w:szCs w:val="28"/>
        </w:rPr>
        <w:t xml:space="preserve">актов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на предмет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обучающих мероприятий со специалистами органов местного самоуправления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по устранению возможных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проявлений при разработке, принятии и утверждении муниципальных правовых актов.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антикоррупционной пропаганды и правового воспитания.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информации о противодействии коррупции в органах местного самоуправления </w:t>
      </w:r>
      <w:r w:rsidR="0027189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«Сельское поселение Каралатский сельсовет </w:t>
      </w:r>
      <w:proofErr w:type="spellStart"/>
      <w:r w:rsidR="00271893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271893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Волжский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разъяснение населению о порядке предоставления муниципальных услуг (функций) на сайте поселения в сети «Интернет»</w:t>
      </w:r>
      <w:r w:rsidR="00A777EE">
        <w:rPr>
          <w:rFonts w:ascii="Times New Roman" w:hAnsi="Times New Roman" w:cs="Times New Roman"/>
          <w:sz w:val="28"/>
          <w:szCs w:val="28"/>
        </w:rPr>
        <w:t>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Проведение анализа обращений граждан и организаций, содержащих информацию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проявлениях, в целях организации контроля проверки указанных обращений, своевременного выявления и устранения причин нарушения прав, свобод и законных интересов граждан и организаций.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Совершенствование кадровой работы в системе мер по противодействию коррупции.</w:t>
      </w:r>
    </w:p>
    <w:p w:rsidR="006C6884" w:rsidRDefault="006C6884" w:rsidP="006C6884">
      <w:pPr>
        <w:pStyle w:val="ConsPlusNormal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системе мер по решению данной задачи предполагается: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приема на муниципальную службу после проведения соответствующих проверочных мероприятий;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принимаемых граждан всем квалификационным требованиям;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обучающих мероприятий со специалистами и муниципальными служащими органов местного самоуправления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по вопросам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Совершенствование контрольной деятельности в системе мер по противодействию коррупции.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 осуществить: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совершенствование и усиление финансового контроля использования средств бюджета поселения, в том числе выделяемых по наиболее затратным программам, а также субвенций, выделяемых из районного и областного  бюджетов;</w:t>
      </w:r>
      <w:proofErr w:type="gramEnd"/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и усиление контроля финансово-хозяйственной деятельности и состояния бюджетного   учреждения;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контроля использования муниципального имущества, в том числе переданного в аренду, хозяйственное ведение и оперативное управление;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контроля соблюдения законодательства Российской Федерации о проведении закупок по поставке товаров, выполнению работ, оказанию услуг для муниципальных нужд, целевого расходования бюджетных средств;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совершенствование работы по рассмотрению обращений граждан по вопросу действия (бездействия) органов местного самоуправления.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роли совещательных и коллегиальных органов в системе мер по противодействию коррупции.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взаимодействия с общественными организациями по вопросам борьбы с коррупцией.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6884" w:rsidRP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884">
        <w:rPr>
          <w:rFonts w:ascii="Times New Roman" w:hAnsi="Times New Roman" w:cs="Times New Roman"/>
          <w:b/>
          <w:sz w:val="28"/>
          <w:szCs w:val="28"/>
        </w:rPr>
        <w:t>5. Обеспечение реализации Программы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реализации Программы предполагается осуществлять: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ежегодный мониторинг результативности мероприятий Программы;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распространение успешного опыта по проведению антикоррупционных мероприятий;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координацию деятельности органов местного самоуправления по реализации мероприятий Программы.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Финансовое обеспечение Программы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53D" w:rsidRDefault="006C6884" w:rsidP="00D90208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источников, пред</w:t>
      </w:r>
      <w:r w:rsidR="004B053D">
        <w:rPr>
          <w:rFonts w:ascii="Times New Roman" w:hAnsi="Times New Roman" w:cs="Times New Roman"/>
          <w:sz w:val="28"/>
          <w:szCs w:val="28"/>
        </w:rPr>
        <w:t xml:space="preserve">усмотренных в бюджете поселения.  </w:t>
      </w:r>
    </w:p>
    <w:p w:rsidR="006C6884" w:rsidRPr="00D90208" w:rsidRDefault="004B053D" w:rsidP="00D90208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C6884">
        <w:rPr>
          <w:rFonts w:ascii="Times New Roman" w:hAnsi="Times New Roman" w:cs="Times New Roman"/>
          <w:sz w:val="28"/>
          <w:szCs w:val="28"/>
        </w:rPr>
        <w:t xml:space="preserve">а текущий год  финансирования не требуется. </w:t>
      </w:r>
    </w:p>
    <w:p w:rsidR="006C6884" w:rsidRDefault="0029627D" w:rsidP="0029627D">
      <w:pPr>
        <w:pStyle w:val="ConsPlusNormal"/>
        <w:widowControl/>
        <w:tabs>
          <w:tab w:val="left" w:pos="594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6884" w:rsidRDefault="00A777EE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C6884">
        <w:rPr>
          <w:rFonts w:ascii="Times New Roman" w:hAnsi="Times New Roman" w:cs="Times New Roman"/>
          <w:b/>
          <w:sz w:val="28"/>
          <w:szCs w:val="28"/>
        </w:rPr>
        <w:t>. Ожидаемые результаты реализации Программы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достижение: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укрепления доверия граждан к органам местного самоуправления </w:t>
      </w:r>
      <w:r w:rsidR="0027189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«Сельское поселение Каралатский сельсовет </w:t>
      </w:r>
      <w:proofErr w:type="spellStart"/>
      <w:r w:rsidR="00271893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271893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Волжский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установления верховенства закона как основного инструмента регулирования жизни общества и государства;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повышения качества и доступности  муниципальных услуг для граждан;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повышения инвестиционной привлекательности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6884" w:rsidRDefault="00D90208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6C6884">
        <w:rPr>
          <w:rFonts w:ascii="Times New Roman" w:hAnsi="Times New Roman" w:cs="Times New Roman"/>
          <w:b/>
          <w:sz w:val="28"/>
          <w:szCs w:val="28"/>
        </w:rPr>
        <w:t>. Механизмы реализации Программы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Программа содержит перечень первоочередных мер по противодействию коррупции - План мероприятий Программы противодействия коррупции в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на 2024 - </w:t>
      </w:r>
      <w:r w:rsidRPr="008E08BB">
        <w:rPr>
          <w:rFonts w:ascii="Times New Roman" w:hAnsi="Times New Roman" w:cs="Times New Roman"/>
          <w:sz w:val="28"/>
          <w:szCs w:val="28"/>
        </w:rPr>
        <w:t>202</w:t>
      </w:r>
      <w:r w:rsidR="00D90208">
        <w:rPr>
          <w:rFonts w:ascii="Times New Roman" w:hAnsi="Times New Roman" w:cs="Times New Roman"/>
          <w:sz w:val="28"/>
          <w:szCs w:val="28"/>
        </w:rPr>
        <w:t>6</w:t>
      </w:r>
      <w:r w:rsidRPr="008E08BB">
        <w:rPr>
          <w:rFonts w:ascii="Times New Roman" w:hAnsi="Times New Roman" w:cs="Times New Roman"/>
          <w:sz w:val="28"/>
          <w:szCs w:val="28"/>
        </w:rPr>
        <w:t xml:space="preserve"> годы (прилагается),</w:t>
      </w:r>
      <w:r>
        <w:rPr>
          <w:rFonts w:ascii="Times New Roman" w:hAnsi="Times New Roman" w:cs="Times New Roman"/>
          <w:sz w:val="28"/>
          <w:szCs w:val="28"/>
        </w:rPr>
        <w:t xml:space="preserve"> который не является исчерпывающим, может изменяться, уточняться и дополняться, что оформляется соответствующим постановлением Администрации </w:t>
      </w:r>
      <w:r w:rsidR="00432166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Программу.</w:t>
      </w:r>
      <w:proofErr w:type="gramEnd"/>
    </w:p>
    <w:p w:rsidR="006C6884" w:rsidRDefault="006C6884" w:rsidP="006C6884">
      <w:pPr>
        <w:pStyle w:val="ConsPlusNormal"/>
        <w:widowControl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C6884" w:rsidRDefault="00D90208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C6884">
        <w:rPr>
          <w:rFonts w:ascii="Times New Roman" w:hAnsi="Times New Roman" w:cs="Times New Roman"/>
          <w:b/>
          <w:sz w:val="28"/>
          <w:szCs w:val="28"/>
        </w:rPr>
        <w:t>. Оценка социально-экономической эффективности Программы</w:t>
      </w: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884" w:rsidRDefault="006C6884" w:rsidP="006C6884">
      <w:pPr>
        <w:pStyle w:val="ConsPlusNormal"/>
        <w:widowControl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социально-экономической эффективности Программы обеспечивается за счет: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 качества нормативных правовых актов  поселения за счет проведения антикоррупционной экспертизы, усовершенствование нормативной правовой  базы поселения.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Привлечение представителей общественности к осуществлению антикоррупционного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деятельностью органов местного самоуправления поселения.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Повышение  профессионального уровня   муниципальных служащих  поселения в вопросах противодействия коррупции в целях создания стойкого антикоррупционного поведения.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обеспечения открытости, здоровой конкуренции и объективности при размещении заказов на поставки товаров, выполнение работ, оказание услуг для  муниципальных нужд.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Снижение уровня  коррупции при исполнении  муниципальных функций и предоставлении  муниципальных услуг органами местного самоуправления поселения.</w:t>
      </w:r>
    </w:p>
    <w:p w:rsidR="006C6884" w:rsidRDefault="006C6884" w:rsidP="006C6884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Снижение  доли граждан, столкнувшихся с проявлениями коррупции.</w:t>
      </w:r>
    </w:p>
    <w:p w:rsidR="006C6884" w:rsidRDefault="006C6884" w:rsidP="006C6884">
      <w:pPr>
        <w:ind w:firstLine="709"/>
        <w:jc w:val="both"/>
        <w:rPr>
          <w:sz w:val="22"/>
          <w:szCs w:val="22"/>
        </w:rPr>
      </w:pPr>
      <w:r>
        <w:rPr>
          <w:sz w:val="28"/>
          <w:szCs w:val="28"/>
        </w:rPr>
        <w:t>Укрепление  уровня доверия граждан к деятельности органов местного самоуправления поселения.</w:t>
      </w:r>
    </w:p>
    <w:p w:rsidR="006C6884" w:rsidRDefault="006C6884" w:rsidP="006C68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6C6884" w:rsidRDefault="006C6884" w:rsidP="006C68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6C6884" w:rsidRDefault="006C6884" w:rsidP="006C68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6C6884" w:rsidRDefault="006C6884" w:rsidP="006C68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6C6884" w:rsidRDefault="006C6884" w:rsidP="006C6884">
      <w:pPr>
        <w:rPr>
          <w:sz w:val="22"/>
          <w:szCs w:val="22"/>
          <w:lang w:eastAsia="ar-SA"/>
        </w:rPr>
      </w:pPr>
    </w:p>
    <w:p w:rsidR="006C6884" w:rsidRPr="00A53113" w:rsidRDefault="006C6884" w:rsidP="006C6884"/>
    <w:p w:rsidR="006C6884" w:rsidRPr="00A53113" w:rsidRDefault="006C6884" w:rsidP="006C6884"/>
    <w:p w:rsidR="006C6884" w:rsidRPr="00A53113" w:rsidRDefault="006C6884" w:rsidP="006C6884"/>
    <w:p w:rsidR="006C6884" w:rsidRPr="00A53113" w:rsidRDefault="006C6884" w:rsidP="006C6884"/>
    <w:p w:rsidR="006C6884" w:rsidRPr="00A53113" w:rsidRDefault="006C6884" w:rsidP="006C6884">
      <w:pPr>
        <w:sectPr w:rsidR="006C6884" w:rsidRPr="00A53113" w:rsidSect="006C6884">
          <w:pgSz w:w="11906" w:h="16838"/>
          <w:pgMar w:top="568" w:right="737" w:bottom="709" w:left="993" w:header="709" w:footer="709" w:gutter="0"/>
          <w:cols w:space="720"/>
        </w:sectPr>
      </w:pPr>
    </w:p>
    <w:p w:rsidR="006C6884" w:rsidRPr="00A53113" w:rsidRDefault="006C6884" w:rsidP="006C6884">
      <w:pPr>
        <w:jc w:val="right"/>
      </w:pPr>
      <w:r w:rsidRPr="00A53113">
        <w:lastRenderedPageBreak/>
        <w:t xml:space="preserve">Приложение </w:t>
      </w:r>
    </w:p>
    <w:p w:rsidR="006C6884" w:rsidRPr="00A53113" w:rsidRDefault="006C6884" w:rsidP="006C6884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A53113">
        <w:t xml:space="preserve">  к программе «Противодействие коррупции</w:t>
      </w:r>
      <w:r w:rsidRPr="00A53113">
        <w:rPr>
          <w:b/>
          <w:bCs/>
        </w:rPr>
        <w:t xml:space="preserve"> </w:t>
      </w:r>
    </w:p>
    <w:p w:rsidR="00A777EE" w:rsidRDefault="006C6884" w:rsidP="006C6884">
      <w:pPr>
        <w:autoSpaceDE w:val="0"/>
        <w:autoSpaceDN w:val="0"/>
        <w:adjustRightInd w:val="0"/>
        <w:jc w:val="right"/>
        <w:outlineLvl w:val="1"/>
      </w:pPr>
      <w:r w:rsidRPr="00A53113">
        <w:t xml:space="preserve"> на территории  </w:t>
      </w:r>
      <w:r w:rsidR="00271893">
        <w:t xml:space="preserve">муниципального образования </w:t>
      </w:r>
    </w:p>
    <w:p w:rsidR="00A777EE" w:rsidRDefault="00271893" w:rsidP="006C6884">
      <w:pPr>
        <w:autoSpaceDE w:val="0"/>
        <w:autoSpaceDN w:val="0"/>
        <w:adjustRightInd w:val="0"/>
        <w:jc w:val="right"/>
        <w:outlineLvl w:val="1"/>
      </w:pPr>
      <w:r>
        <w:t>«Сельское поселение Каралатский сельсовет</w:t>
      </w:r>
    </w:p>
    <w:p w:rsidR="006C6884" w:rsidRPr="00A53113" w:rsidRDefault="00271893" w:rsidP="006C6884">
      <w:pPr>
        <w:autoSpaceDE w:val="0"/>
        <w:autoSpaceDN w:val="0"/>
        <w:adjustRightInd w:val="0"/>
        <w:jc w:val="right"/>
        <w:outlineLvl w:val="1"/>
      </w:pPr>
      <w:r>
        <w:t xml:space="preserve"> </w:t>
      </w:r>
      <w:proofErr w:type="spellStart"/>
      <w:r>
        <w:t>Камызякского</w:t>
      </w:r>
      <w:proofErr w:type="spellEnd"/>
      <w:r>
        <w:t xml:space="preserve"> муниципального района Астраханской области»</w:t>
      </w:r>
    </w:p>
    <w:p w:rsidR="006C6884" w:rsidRPr="00A53113" w:rsidRDefault="006C6884" w:rsidP="006C6884">
      <w:pPr>
        <w:autoSpaceDE w:val="0"/>
        <w:autoSpaceDN w:val="0"/>
        <w:adjustRightInd w:val="0"/>
        <w:jc w:val="right"/>
        <w:outlineLvl w:val="1"/>
      </w:pPr>
      <w:r w:rsidRPr="00A53113">
        <w:t>на 202</w:t>
      </w:r>
      <w:r>
        <w:t>4</w:t>
      </w:r>
      <w:r w:rsidRPr="00A53113">
        <w:t>-202</w:t>
      </w:r>
      <w:r w:rsidR="00D90208">
        <w:t>6</w:t>
      </w:r>
      <w:r>
        <w:t xml:space="preserve"> </w:t>
      </w:r>
      <w:r w:rsidRPr="00A53113">
        <w:t>годы»</w:t>
      </w:r>
    </w:p>
    <w:p w:rsidR="006C6884" w:rsidRPr="00A53113" w:rsidRDefault="006C6884" w:rsidP="006C6884">
      <w:pPr>
        <w:jc w:val="right"/>
      </w:pPr>
    </w:p>
    <w:p w:rsidR="006C6884" w:rsidRPr="00A53113" w:rsidRDefault="006C6884" w:rsidP="006C6884">
      <w:pPr>
        <w:rPr>
          <w:b/>
          <w:sz w:val="28"/>
          <w:szCs w:val="28"/>
        </w:rPr>
      </w:pPr>
    </w:p>
    <w:p w:rsidR="006C6884" w:rsidRDefault="006C6884" w:rsidP="006C688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A777EE" w:rsidRDefault="006C6884" w:rsidP="00A777EE">
      <w:pPr>
        <w:pStyle w:val="ConsPlusNormal"/>
        <w:widowControl/>
        <w:spacing w:after="0" w:line="257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противодействия коррупции на территории </w:t>
      </w:r>
      <w:r w:rsidR="00432166"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r w:rsidR="00271893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</w:t>
      </w:r>
      <w:r w:rsidR="00432166">
        <w:rPr>
          <w:rFonts w:ascii="Times New Roman" w:hAnsi="Times New Roman" w:cs="Times New Roman"/>
          <w:b/>
          <w:sz w:val="28"/>
          <w:szCs w:val="28"/>
        </w:rPr>
        <w:t xml:space="preserve">Каралатский сельсовет </w:t>
      </w:r>
      <w:proofErr w:type="spellStart"/>
      <w:r w:rsidR="00432166">
        <w:rPr>
          <w:rFonts w:ascii="Times New Roman" w:hAnsi="Times New Roman" w:cs="Times New Roman"/>
          <w:b/>
          <w:sz w:val="28"/>
          <w:szCs w:val="28"/>
        </w:rPr>
        <w:t>Камызякского</w:t>
      </w:r>
      <w:proofErr w:type="spellEnd"/>
      <w:r w:rsidR="0043216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Астраханской области»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7EE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6C6884" w:rsidRDefault="006C6884" w:rsidP="00A777EE">
      <w:pPr>
        <w:pStyle w:val="ConsPlusNormal"/>
        <w:widowControl/>
        <w:spacing w:after="0" w:line="257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2024-202</w:t>
      </w:r>
      <w:r w:rsidR="00D9020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tbl>
      <w:tblPr>
        <w:tblW w:w="0" w:type="auto"/>
        <w:tblInd w:w="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4"/>
        <w:gridCol w:w="4065"/>
        <w:gridCol w:w="2265"/>
        <w:gridCol w:w="1290"/>
        <w:gridCol w:w="1845"/>
      </w:tblGrid>
      <w:tr w:rsidR="006C6884" w:rsidTr="00432166">
        <w:trPr>
          <w:trHeight w:val="768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№</w:t>
            </w:r>
          </w:p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rPr>
                <w:color w:val="000000"/>
              </w:rPr>
              <w:t>Исполнитель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Pr="00B365F3" w:rsidRDefault="006C6884" w:rsidP="00432166">
            <w:pPr>
              <w:pStyle w:val="a7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65F3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6C6884" w:rsidRPr="00B365F3" w:rsidRDefault="006C6884" w:rsidP="00432166">
            <w:pPr>
              <w:pStyle w:val="a7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65F3">
              <w:rPr>
                <w:rFonts w:ascii="Times New Roman" w:hAnsi="Times New Roman" w:cs="Times New Roman"/>
                <w:sz w:val="20"/>
                <w:szCs w:val="20"/>
              </w:rPr>
              <w:t>реали</w:t>
            </w:r>
            <w:proofErr w:type="spellEnd"/>
            <w:r w:rsidRPr="00B365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C6884" w:rsidRDefault="006C6884" w:rsidP="00432166">
            <w:pPr>
              <w:pStyle w:val="a7"/>
              <w:spacing w:after="0" w:line="100" w:lineRule="atLeast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B365F3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B365F3">
              <w:rPr>
                <w:rFonts w:ascii="Times New Roman" w:hAnsi="Times New Roman" w:cs="Times New Roman"/>
                <w:sz w:val="20"/>
                <w:szCs w:val="20"/>
              </w:rPr>
              <w:softHyphen/>
              <w:t>ции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  <w:rPr>
                <w:rFonts w:cs="Tahoma"/>
                <w:sz w:val="24"/>
                <w:szCs w:val="24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6C6884" w:rsidTr="00432166">
        <w:trPr>
          <w:trHeight w:hRule="exact" w:val="33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rPr>
                <w:color w:val="000000"/>
              </w:rPr>
              <w:t>5</w:t>
            </w:r>
          </w:p>
        </w:tc>
      </w:tr>
      <w:tr w:rsidR="006C6884" w:rsidTr="00432166">
        <w:trPr>
          <w:trHeight w:val="587"/>
        </w:trPr>
        <w:tc>
          <w:tcPr>
            <w:tcW w:w="10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6884" w:rsidRDefault="006C6884" w:rsidP="00432166">
            <w:pPr>
              <w:widowControl w:val="0"/>
              <w:numPr>
                <w:ilvl w:val="0"/>
                <w:numId w:val="2"/>
              </w:numPr>
              <w:suppressAutoHyphens/>
              <w:spacing w:line="260" w:lineRule="exact"/>
              <w:rPr>
                <w:color w:val="000000"/>
              </w:rPr>
            </w:pPr>
            <w:r>
              <w:rPr>
                <w:color w:val="000000"/>
              </w:rPr>
              <w:t xml:space="preserve"> Задача - Антикоррупционная пропаганда и информирование населения о реализации государственной политики в области  противодействия  коррупции в поселении</w:t>
            </w:r>
          </w:p>
          <w:p w:rsidR="006C6884" w:rsidRDefault="006C6884" w:rsidP="00432166">
            <w:pPr>
              <w:jc w:val="center"/>
              <w:rPr>
                <w:color w:val="000000"/>
              </w:rPr>
            </w:pPr>
          </w:p>
        </w:tc>
      </w:tr>
      <w:tr w:rsidR="006C6884" w:rsidTr="00D90208">
        <w:trPr>
          <w:trHeight w:hRule="exact" w:val="1938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1.1.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A777EE">
            <w:pPr>
              <w:ind w:left="115" w:right="194"/>
            </w:pPr>
            <w:r>
              <w:t>Размещение информации о противодействии коррупции в органах местного самоуправления поселения, разъяснение населению о порядке предоставления муниципальных услуг (функций) на сайте поселения в сети «Интернет»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Уполномоченный </w:t>
            </w:r>
          </w:p>
          <w:p w:rsidR="006C6884" w:rsidRDefault="006C6884" w:rsidP="00432166">
            <w:pPr>
              <w:jc w:val="center"/>
            </w:pPr>
            <w:r>
              <w:t>специалист  Администрации поселения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D90208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  <w:p w:rsidR="00D90208" w:rsidRPr="00D90208" w:rsidRDefault="00D90208" w:rsidP="00D90208"/>
          <w:p w:rsidR="00D90208" w:rsidRPr="00D90208" w:rsidRDefault="00D90208" w:rsidP="00D90208"/>
          <w:p w:rsidR="00D90208" w:rsidRPr="00D90208" w:rsidRDefault="00D90208" w:rsidP="00D90208"/>
          <w:p w:rsidR="00D90208" w:rsidRPr="00D90208" w:rsidRDefault="00D90208" w:rsidP="00D90208"/>
          <w:p w:rsidR="00D90208" w:rsidRPr="00D90208" w:rsidRDefault="00D90208" w:rsidP="00D90208"/>
          <w:p w:rsidR="006C6884" w:rsidRPr="00D90208" w:rsidRDefault="006C6884" w:rsidP="00D90208"/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6884" w:rsidRDefault="006C6884" w:rsidP="00D90208">
            <w:pPr>
              <w:jc w:val="center"/>
            </w:pPr>
            <w:r>
              <w:t>Повышение открытости и доступности информации о деятельности по профилактике коррупционных правонарушений</w:t>
            </w:r>
          </w:p>
        </w:tc>
      </w:tr>
      <w:tr w:rsidR="006C6884" w:rsidTr="00D90208">
        <w:trPr>
          <w:trHeight w:hRule="exact" w:val="198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1.2.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94"/>
            </w:pPr>
            <w:r>
              <w:t xml:space="preserve">Проведение анализа обращений граждан и организаций, содержащих информацию о </w:t>
            </w:r>
            <w:proofErr w:type="spellStart"/>
            <w:r>
              <w:t>коррупциогенных</w:t>
            </w:r>
            <w:proofErr w:type="spellEnd"/>
            <w:r>
              <w:t xml:space="preserve"> проявлениях, в целях организации контроля проверки указанных обращений, своевременного выявления и устранения причин нарушения прав, свобод и законных интересов граждан и организаций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Уполномоченный специалист  Администрации поселения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по мере </w:t>
            </w:r>
            <w:proofErr w:type="spellStart"/>
            <w:r>
              <w:t>поступ</w:t>
            </w:r>
            <w:proofErr w:type="spellEnd"/>
            <w:r>
              <w:t>-</w:t>
            </w:r>
          </w:p>
          <w:p w:rsidR="006C6884" w:rsidRDefault="006C6884" w:rsidP="00432166">
            <w:pPr>
              <w:jc w:val="center"/>
            </w:pPr>
            <w:proofErr w:type="spellStart"/>
            <w:r>
              <w:t>ления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113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  <w:rPr>
                <w:color w:val="000000"/>
              </w:rPr>
            </w:pPr>
            <w:r>
              <w:t>1.3.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94"/>
            </w:pPr>
            <w:r>
              <w:rPr>
                <w:color w:val="000000"/>
              </w:rPr>
              <w:t xml:space="preserve">Содействие </w:t>
            </w:r>
            <w:r>
              <w:rPr>
                <w:color w:val="000000"/>
              </w:rPr>
              <w:tab/>
              <w:t>общественным организациям в  проведении просветительских мероприятий по антикоррупционной тематике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Глава 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:rsidR="006C6884" w:rsidRDefault="006C6884" w:rsidP="00432166">
            <w:pPr>
              <w:pStyle w:val="ConsPlusNormal"/>
              <w:widowControl/>
              <w:spacing w:after="0" w:line="100" w:lineRule="atLeast"/>
              <w:ind w:firstLine="0"/>
              <w:jc w:val="right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val="580"/>
        </w:trPr>
        <w:tc>
          <w:tcPr>
            <w:tcW w:w="10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widowControl w:val="0"/>
              <w:numPr>
                <w:ilvl w:val="0"/>
                <w:numId w:val="3"/>
              </w:numPr>
              <w:suppressAutoHyphens/>
              <w:spacing w:line="100" w:lineRule="atLeast"/>
              <w:jc w:val="center"/>
            </w:pPr>
            <w:r>
              <w:t>Задача – Расширение сферы нормативного правового регулирования,</w:t>
            </w:r>
          </w:p>
          <w:p w:rsidR="006C6884" w:rsidRDefault="006C6884" w:rsidP="00432166">
            <w:pPr>
              <w:ind w:left="690"/>
              <w:jc w:val="center"/>
              <w:rPr>
                <w:rFonts w:cs="Tahoma"/>
              </w:rPr>
            </w:pPr>
            <w:proofErr w:type="gramStart"/>
            <w:r>
              <w:t>охватываемого</w:t>
            </w:r>
            <w:proofErr w:type="gramEnd"/>
            <w:r>
              <w:t xml:space="preserve"> процедурой антикоррупционной экспертизы</w:t>
            </w:r>
          </w:p>
        </w:tc>
      </w:tr>
      <w:tr w:rsidR="006C6884" w:rsidTr="00D90208">
        <w:trPr>
          <w:trHeight w:hRule="exact" w:val="2092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2.1.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777EE" w:rsidRDefault="006C6884" w:rsidP="00432166">
            <w:pPr>
              <w:ind w:left="115" w:right="166"/>
            </w:pPr>
            <w:r>
              <w:t xml:space="preserve">Привлечение независимых экспертов для проведения независимой антикоррупционной экспертизы нормативных правовых актов  органов </w:t>
            </w:r>
          </w:p>
          <w:p w:rsidR="006C6884" w:rsidRDefault="006C6884" w:rsidP="00432166">
            <w:pPr>
              <w:ind w:left="115" w:right="166"/>
            </w:pPr>
            <w:r>
              <w:t>местного самоуправления  и их проектов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Специалисты</w:t>
            </w:r>
          </w:p>
          <w:p w:rsidR="006C6884" w:rsidRDefault="006C6884" w:rsidP="00432166">
            <w:pPr>
              <w:jc w:val="center"/>
            </w:pPr>
            <w:r>
              <w:t xml:space="preserve"> Администрации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Выявление случаев</w:t>
            </w:r>
          </w:p>
          <w:p w:rsidR="006C6884" w:rsidRDefault="006C6884" w:rsidP="00432166">
            <w:pPr>
              <w:jc w:val="center"/>
            </w:pPr>
            <w:r>
              <w:t>несоблюдения</w:t>
            </w:r>
          </w:p>
          <w:p w:rsidR="006C6884" w:rsidRDefault="006C6884" w:rsidP="00432166">
            <w:pPr>
              <w:jc w:val="center"/>
            </w:pPr>
            <w:r>
              <w:t>законодательства</w:t>
            </w:r>
          </w:p>
          <w:p w:rsidR="006C6884" w:rsidRDefault="006C6884" w:rsidP="00432166">
            <w:pPr>
              <w:jc w:val="center"/>
            </w:pPr>
            <w:r>
              <w:t>Российской Федерации по противодействию</w:t>
            </w:r>
          </w:p>
          <w:p w:rsidR="006C6884" w:rsidRDefault="006C6884" w:rsidP="00432166">
            <w:pPr>
              <w:jc w:val="center"/>
            </w:pPr>
            <w:r>
              <w:t>коррупции, принятие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соответствующих мер</w:t>
            </w:r>
          </w:p>
        </w:tc>
      </w:tr>
      <w:tr w:rsidR="006C6884" w:rsidTr="00D90208">
        <w:trPr>
          <w:trHeight w:hRule="exact" w:val="214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lastRenderedPageBreak/>
              <w:t>2.2.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r>
              <w:t xml:space="preserve">Размещение проектов  постановлений  Администрации </w:t>
            </w:r>
            <w:r w:rsidR="00432166">
              <w:t>муниципального образования «</w:t>
            </w:r>
            <w:r w:rsidR="00271893">
              <w:t xml:space="preserve">Сельское поселение </w:t>
            </w:r>
            <w:r w:rsidR="00432166">
              <w:t xml:space="preserve">Каралатский сельсовет </w:t>
            </w:r>
            <w:proofErr w:type="spellStart"/>
            <w:r w:rsidR="00432166">
              <w:t>Камызякского</w:t>
            </w:r>
            <w:proofErr w:type="spellEnd"/>
            <w:r w:rsidR="00432166">
              <w:t xml:space="preserve"> муниципального района Астраханской области»</w:t>
            </w:r>
            <w:r>
              <w:t xml:space="preserve">, решений  Собрания представителей   </w:t>
            </w:r>
            <w:r w:rsidR="00271893">
              <w:t xml:space="preserve">Сельское поселение </w:t>
            </w:r>
            <w:r>
              <w:t>на официальном сайте  Администрации  в сети   «Интернет»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Уполномоченный специалист  Администрации поселения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D90208" w:rsidP="00432166">
            <w:pPr>
              <w:jc w:val="center"/>
            </w:pPr>
            <w:r>
              <w:t xml:space="preserve">2024 – 2026 </w:t>
            </w:r>
            <w:r w:rsidR="006C6884">
              <w:t>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Повышение открытости и</w:t>
            </w:r>
          </w:p>
          <w:p w:rsidR="006C6884" w:rsidRDefault="006C6884" w:rsidP="00432166">
            <w:pPr>
              <w:jc w:val="center"/>
            </w:pPr>
            <w:r>
              <w:t>доступности информации о</w:t>
            </w:r>
          </w:p>
          <w:p w:rsidR="006C6884" w:rsidRDefault="006C6884" w:rsidP="00432166">
            <w:pPr>
              <w:jc w:val="center"/>
            </w:pPr>
            <w:r>
              <w:t xml:space="preserve">деятельности </w:t>
            </w:r>
            <w:proofErr w:type="gramStart"/>
            <w:r>
              <w:t>по</w:t>
            </w:r>
            <w:proofErr w:type="gramEnd"/>
          </w:p>
          <w:p w:rsidR="006C6884" w:rsidRDefault="006C6884" w:rsidP="00432166">
            <w:pPr>
              <w:jc w:val="center"/>
            </w:pPr>
            <w:r>
              <w:t>профилактике</w:t>
            </w:r>
          </w:p>
          <w:p w:rsidR="006C6884" w:rsidRDefault="006C6884" w:rsidP="00432166">
            <w:pPr>
              <w:jc w:val="center"/>
            </w:pPr>
            <w:r>
              <w:t>коррупционных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правонарушений</w:t>
            </w:r>
          </w:p>
        </w:tc>
      </w:tr>
      <w:tr w:rsidR="006C6884" w:rsidTr="00D90208">
        <w:trPr>
          <w:trHeight w:hRule="exact" w:val="15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2.3.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r>
              <w:t>Разработка проектов муниципальных правовых актов по противодействию коррупции в муниципальном образовании, внесение изменений в муниципальные правовые акты по вопросам противодействия коррупции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Уполномоченный специалист  Администрации поселения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2024 - </w:t>
            </w:r>
            <w:r w:rsidR="00D90208">
              <w:t>2026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184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2.4.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r>
              <w:t>Привлечение муниципальных  служащих к участию в обсуждении и разработке нормативных правовых актов по вопросам противодействия коррупции; проведение обсуждений практики применения антикоррупционного законодательства с муниципальными служащими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Глава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не реже одного раза в год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432166">
        <w:trPr>
          <w:trHeight w:val="579"/>
        </w:trPr>
        <w:tc>
          <w:tcPr>
            <w:tcW w:w="10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ind w:left="690"/>
              <w:jc w:val="center"/>
            </w:pPr>
            <w:r>
              <w:t>3. Задача - Внедрение антикоррупционных механизмов в рамках</w:t>
            </w:r>
          </w:p>
          <w:p w:rsidR="006C6884" w:rsidRDefault="006C6884" w:rsidP="00432166">
            <w:pPr>
              <w:ind w:left="525"/>
              <w:jc w:val="center"/>
              <w:rPr>
                <w:rFonts w:cs="Tahoma"/>
              </w:rPr>
            </w:pPr>
            <w:r>
              <w:t>реализации кадровой политики. Антикоррупционное образование.</w:t>
            </w:r>
          </w:p>
        </w:tc>
      </w:tr>
      <w:tr w:rsidR="006C6884" w:rsidTr="00D90208">
        <w:trPr>
          <w:trHeight w:hRule="exact" w:val="139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3.1.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ind w:left="115" w:right="166"/>
            </w:pPr>
            <w:r>
              <w:t>Организация проведения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  <w:p w:rsidR="006C6884" w:rsidRDefault="006C6884" w:rsidP="00432166">
            <w:pPr>
              <w:ind w:left="115" w:right="166"/>
            </w:pPr>
          </w:p>
          <w:p w:rsidR="006C6884" w:rsidRDefault="006C6884" w:rsidP="00432166">
            <w:pPr>
              <w:ind w:left="115" w:right="166"/>
            </w:pPr>
          </w:p>
          <w:p w:rsidR="006C6884" w:rsidRDefault="006C6884" w:rsidP="00432166">
            <w:pPr>
              <w:ind w:left="115" w:right="166"/>
            </w:pPr>
          </w:p>
          <w:p w:rsidR="006C6884" w:rsidRDefault="006C6884" w:rsidP="00432166">
            <w:pPr>
              <w:ind w:left="115" w:right="166"/>
            </w:pPr>
          </w:p>
          <w:p w:rsidR="006C6884" w:rsidRDefault="006C6884" w:rsidP="00432166">
            <w:pPr>
              <w:ind w:left="115" w:right="166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Глава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2118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3.2.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D90208" w:rsidP="00D90208">
            <w:pPr>
              <w:ind w:left="104"/>
            </w:pPr>
            <w:r>
              <w:t xml:space="preserve"> </w:t>
            </w:r>
            <w:r w:rsidR="006C6884">
              <w:t>Рассмотрение  Комиссией по соблюдению требований к служебному поведению и урегулированию</w:t>
            </w:r>
            <w:r>
              <w:t xml:space="preserve"> </w:t>
            </w:r>
            <w:r w:rsidR="006C6884">
              <w:t>конфликта интересов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</w:t>
            </w:r>
            <w:r>
              <w:t xml:space="preserve"> совершенствованию такой работы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Глава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по мере необходимости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1419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>3.3.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keepNext/>
              <w:ind w:left="113" w:right="164" w:firstLine="29"/>
            </w:pPr>
            <w: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Комиссия по соблюдению требований к служебному поведению и урегулированию</w:t>
            </w:r>
          </w:p>
          <w:p w:rsidR="006C6884" w:rsidRDefault="006C6884" w:rsidP="00432166">
            <w:pPr>
              <w:jc w:val="center"/>
            </w:pPr>
            <w:r>
              <w:t>конфликта интересов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по мере необходимости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283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>3.4.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r>
              <w:t>Просвещение  муниципальных  служащих по антикоррупционной тематике и методическое обеспечение профессиональной служебной деятельности  муниципальных  служащих (разработка памяток по ключевым вопросам противодействия коррупции; организация в рамках проведения конкурсных процедур анкетирования, тестирования или иных методов оценки знания положений основ антикоррупционного законодательства)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Комиссия по противодействию коррупции в Администрации 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370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lastRenderedPageBreak/>
              <w:t>3.5.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ind w:left="115" w:right="166"/>
            </w:pPr>
            <w:proofErr w:type="gramStart"/>
            <w:r>
              <w:t xml:space="preserve">Проведение регулярной работы по исполнения требований антикоррупционного  законодательства муниципальными  служащими, увольняющимися с  муниципальной службы, чьи должности входили в перечень, установленный в соответствии с Указом Президента Российской </w:t>
            </w:r>
            <w:r w:rsidR="00D90208">
              <w:t xml:space="preserve">Федерации от 21.07.2010 № </w:t>
            </w:r>
            <w:r>
              <w:t>2 925 «О мерах по реализации отдельных положений Федерального закона «О противодействии коррупции»; ознакомление служащих с изменениями положений законодательства Российской Федерации о противодействии коррупции)</w:t>
            </w:r>
            <w:proofErr w:type="gramEnd"/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Комиссия по противодействию коррупции в Администрации 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D90208" w:rsidP="00432166">
            <w:pPr>
              <w:jc w:val="center"/>
            </w:pPr>
            <w:r>
              <w:t>2024 - 2026</w:t>
            </w:r>
            <w:r w:rsidR="006C6884"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1839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>3.6.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proofErr w:type="gramStart"/>
            <w:r>
              <w:t xml:space="preserve">Проведение </w:t>
            </w:r>
            <w:r>
              <w:tab/>
              <w:t xml:space="preserve">антикоррупционных проверок в отношении муниципальных служащих (проверка достоверности и полноты сведений о доходах,   об имуществе и обязательствах имущественного характера; контроль сведений о расходах </w:t>
            </w:r>
            <w:proofErr w:type="gramEnd"/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 xml:space="preserve"> Глава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  <w:p w:rsidR="006C6884" w:rsidRDefault="006C6884" w:rsidP="00432166">
            <w:pPr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D90208" w:rsidP="00432166">
            <w:pPr>
              <w:jc w:val="center"/>
            </w:pPr>
            <w:r>
              <w:t>2024 - 2026</w:t>
            </w:r>
            <w:r w:rsidR="006C6884"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hRule="exact" w:val="2262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>3.7.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15" w:right="166"/>
            </w:pPr>
            <w:r>
              <w:t>Применение мер дисциплинарной ответственности к  муниципальным  служащим в каждом случае несоблюдения ими запретов, ограничений и требований, установленных в целях противодействия коррупции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 xml:space="preserve">Глава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  <w:r>
              <w:t xml:space="preserve">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по мере необходимости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Выявление случаев</w:t>
            </w:r>
          </w:p>
          <w:p w:rsidR="006C6884" w:rsidRDefault="006C6884" w:rsidP="00432166">
            <w:pPr>
              <w:jc w:val="center"/>
            </w:pPr>
            <w:r>
              <w:t>несоблюдения</w:t>
            </w:r>
          </w:p>
          <w:p w:rsidR="006C6884" w:rsidRDefault="006C6884" w:rsidP="00432166">
            <w:pPr>
              <w:jc w:val="center"/>
            </w:pPr>
            <w:r>
              <w:t>законодательства</w:t>
            </w:r>
          </w:p>
          <w:p w:rsidR="006C6884" w:rsidRDefault="006C6884" w:rsidP="00432166">
            <w:pPr>
              <w:jc w:val="center"/>
            </w:pPr>
            <w:r>
              <w:t>Российской Федерации по противодействию</w:t>
            </w:r>
          </w:p>
          <w:p w:rsidR="006C6884" w:rsidRDefault="006C6884" w:rsidP="00432166">
            <w:pPr>
              <w:jc w:val="center"/>
            </w:pPr>
            <w:r>
              <w:t>коррупции, принятие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соответствующих мер</w:t>
            </w:r>
          </w:p>
        </w:tc>
      </w:tr>
      <w:tr w:rsidR="006C6884" w:rsidTr="00432166">
        <w:trPr>
          <w:trHeight w:val="425"/>
        </w:trPr>
        <w:tc>
          <w:tcPr>
            <w:tcW w:w="10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4. Задача - Оптимизация системы закупок для муниципальных нужд сельского поселения</w:t>
            </w:r>
          </w:p>
        </w:tc>
      </w:tr>
      <w:tr w:rsidR="006C6884" w:rsidTr="00D90208">
        <w:trPr>
          <w:trHeight w:hRule="exact" w:val="254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4.1.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30"/>
            </w:pPr>
            <w:r>
              <w:t>Повышение эффективности противодействия коррупции при осуществлении закупок товаров, работ, услуг для обеспечения муниципальных нужд, в том числе осуществлении  работы по недопущению возникновения конфликта интересов в данной сфере деятельности (проведение анализа аффилированных связей членов закупочных комиссий с участниками закупок)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jc w:val="center"/>
            </w:pPr>
            <w:r>
              <w:t xml:space="preserve">Контрольно-счетная        палата </w:t>
            </w:r>
          </w:p>
          <w:p w:rsidR="006C6884" w:rsidRDefault="006C6884" w:rsidP="00432166">
            <w:pPr>
              <w:jc w:val="center"/>
            </w:pPr>
            <w:r>
              <w:t>(по соглашению)</w:t>
            </w:r>
          </w:p>
          <w:p w:rsidR="006C6884" w:rsidRDefault="006C6884" w:rsidP="00432166">
            <w:pPr>
              <w:jc w:val="center"/>
            </w:pPr>
          </w:p>
          <w:p w:rsidR="006C6884" w:rsidRDefault="006C6884" w:rsidP="00432166">
            <w:pPr>
              <w:jc w:val="center"/>
            </w:pPr>
          </w:p>
          <w:p w:rsidR="006C6884" w:rsidRDefault="006C6884" w:rsidP="00432166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 xml:space="preserve">2024 </w:t>
            </w:r>
            <w:r w:rsidR="00D90208">
              <w:t>–</w:t>
            </w:r>
            <w:r>
              <w:t xml:space="preserve"> 202</w:t>
            </w:r>
            <w:r w:rsidR="00D90208">
              <w:t xml:space="preserve">6 </w:t>
            </w:r>
            <w:r>
              <w:t>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Выявление случаев</w:t>
            </w:r>
          </w:p>
          <w:p w:rsidR="006C6884" w:rsidRDefault="006C6884" w:rsidP="00432166">
            <w:pPr>
              <w:jc w:val="center"/>
            </w:pPr>
            <w:r>
              <w:t>несоблюдения</w:t>
            </w:r>
          </w:p>
          <w:p w:rsidR="006C6884" w:rsidRDefault="006C6884" w:rsidP="00432166">
            <w:pPr>
              <w:jc w:val="center"/>
            </w:pPr>
            <w:r>
              <w:t>законодательства</w:t>
            </w:r>
          </w:p>
          <w:p w:rsidR="006C6884" w:rsidRDefault="006C6884" w:rsidP="00432166">
            <w:pPr>
              <w:jc w:val="center"/>
            </w:pPr>
            <w:r>
              <w:t xml:space="preserve">Российской Федерации </w:t>
            </w:r>
            <w:proofErr w:type="gramStart"/>
            <w:r>
              <w:t>по</w:t>
            </w:r>
            <w:proofErr w:type="gramEnd"/>
          </w:p>
          <w:p w:rsidR="006C6884" w:rsidRDefault="006C6884" w:rsidP="00432166">
            <w:pPr>
              <w:jc w:val="center"/>
            </w:pPr>
            <w:r>
              <w:t>противодействию</w:t>
            </w:r>
          </w:p>
          <w:p w:rsidR="006C6884" w:rsidRDefault="006C6884" w:rsidP="00432166">
            <w:pPr>
              <w:jc w:val="center"/>
            </w:pPr>
            <w:r>
              <w:t>коррупции, принятие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соответствующих мер</w:t>
            </w:r>
          </w:p>
        </w:tc>
      </w:tr>
      <w:tr w:rsidR="006C6884" w:rsidTr="00432166">
        <w:trPr>
          <w:trHeight w:hRule="exact" w:val="145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4.2.</w:t>
            </w:r>
          </w:p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</w:p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</w:p>
          <w:p w:rsidR="006C6884" w:rsidRDefault="006C6884" w:rsidP="00432166">
            <w:pPr>
              <w:spacing w:line="260" w:lineRule="exact"/>
              <w:jc w:val="center"/>
              <w:rPr>
                <w:color w:val="000000"/>
              </w:rPr>
            </w:pP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C6884" w:rsidRDefault="006C6884" w:rsidP="00432166">
            <w:pPr>
              <w:spacing w:after="280"/>
              <w:ind w:left="130"/>
              <w:rPr>
                <w:color w:val="000000"/>
                <w:u w:val="single"/>
              </w:rPr>
            </w:pPr>
            <w:r>
              <w:rPr>
                <w:color w:val="000000"/>
              </w:rPr>
              <w:t>Повышение профессиональной подготовки работников, занятых в сфере размещения муниципального заказа</w:t>
            </w:r>
          </w:p>
          <w:p w:rsidR="006C6884" w:rsidRDefault="006C6884" w:rsidP="00432166">
            <w:pPr>
              <w:spacing w:before="280"/>
              <w:ind w:left="130"/>
              <w:rPr>
                <w:color w:val="000000"/>
                <w:u w:val="single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Администрация  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911C56" w:rsidP="00432166">
            <w:pPr>
              <w:jc w:val="center"/>
            </w:pPr>
            <w:r>
              <w:t>2024 - 2026</w:t>
            </w:r>
            <w:r w:rsidR="006C6884"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>Предупреждение и</w:t>
            </w:r>
          </w:p>
          <w:p w:rsidR="006C6884" w:rsidRDefault="006C6884" w:rsidP="00432166">
            <w:pPr>
              <w:jc w:val="center"/>
            </w:pPr>
            <w:r>
              <w:t>профилактика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коррупционных проявлений</w:t>
            </w:r>
          </w:p>
        </w:tc>
      </w:tr>
      <w:tr w:rsidR="006C6884" w:rsidTr="00D90208">
        <w:trPr>
          <w:trHeight w:val="509"/>
        </w:trPr>
        <w:tc>
          <w:tcPr>
            <w:tcW w:w="10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rPr>
                <w:color w:val="000000"/>
              </w:rPr>
              <w:t xml:space="preserve">5. Задача  - </w:t>
            </w:r>
            <w:r>
              <w:t>Совершенствование системы учета муниципального имущества и оценки его использования</w:t>
            </w:r>
          </w:p>
        </w:tc>
      </w:tr>
      <w:tr w:rsidR="006C6884" w:rsidTr="00D90208">
        <w:trPr>
          <w:trHeight w:hRule="exact" w:val="2708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spacing w:line="260" w:lineRule="exact"/>
              <w:jc w:val="center"/>
            </w:pPr>
            <w:r>
              <w:rPr>
                <w:color w:val="000000"/>
              </w:rPr>
              <w:t>5.1.</w:t>
            </w:r>
          </w:p>
        </w:tc>
        <w:tc>
          <w:tcPr>
            <w:tcW w:w="4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ind w:left="142"/>
            </w:pPr>
            <w:r>
              <w:t>Повышение эффективности противодействия коррупции при учете и использовании   муниципального 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 муниципального  имущества, с физическими и юридическими лицами - получателями имущества)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432166">
            <w:pPr>
              <w:jc w:val="center"/>
            </w:pPr>
            <w:r>
              <w:t xml:space="preserve">Администрация  </w:t>
            </w:r>
            <w:r w:rsidR="00271893">
              <w:t xml:space="preserve">муниципального образования «Сельское поселение Каралатский сельсовет </w:t>
            </w:r>
            <w:proofErr w:type="spellStart"/>
            <w:r w:rsidR="00271893">
              <w:t>Камызякского</w:t>
            </w:r>
            <w:proofErr w:type="spellEnd"/>
            <w:r w:rsidR="00271893">
              <w:t xml:space="preserve"> муниципального района Астраханской области»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C6884" w:rsidRDefault="006C6884" w:rsidP="00D90208">
            <w:pPr>
              <w:jc w:val="center"/>
            </w:pPr>
            <w:r>
              <w:t>2024 - 202</w:t>
            </w:r>
            <w:r w:rsidR="00D90208">
              <w:t>6</w:t>
            </w:r>
            <w:r>
              <w:t xml:space="preserve"> года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884" w:rsidRDefault="006C6884" w:rsidP="00432166">
            <w:pPr>
              <w:jc w:val="center"/>
            </w:pPr>
            <w:r>
              <w:t>Выявление случаев</w:t>
            </w:r>
          </w:p>
          <w:p w:rsidR="006C6884" w:rsidRDefault="006C6884" w:rsidP="00432166">
            <w:pPr>
              <w:jc w:val="center"/>
            </w:pPr>
            <w:r>
              <w:t>несоблюдения</w:t>
            </w:r>
          </w:p>
          <w:p w:rsidR="006C6884" w:rsidRDefault="006C6884" w:rsidP="00432166">
            <w:pPr>
              <w:jc w:val="center"/>
            </w:pPr>
            <w:r>
              <w:t>законодательства</w:t>
            </w:r>
          </w:p>
          <w:p w:rsidR="006C6884" w:rsidRDefault="006C6884" w:rsidP="00432166">
            <w:pPr>
              <w:jc w:val="center"/>
            </w:pPr>
            <w:r>
              <w:t>Российской Федерации по противодействию</w:t>
            </w:r>
          </w:p>
          <w:p w:rsidR="006C6884" w:rsidRDefault="006C6884" w:rsidP="00432166">
            <w:pPr>
              <w:jc w:val="center"/>
            </w:pPr>
            <w:r>
              <w:t>коррупции, принятие</w:t>
            </w:r>
          </w:p>
          <w:p w:rsidR="006C6884" w:rsidRDefault="006C6884" w:rsidP="00432166">
            <w:pPr>
              <w:jc w:val="center"/>
              <w:rPr>
                <w:rFonts w:cs="Tahoma"/>
              </w:rPr>
            </w:pPr>
            <w:r>
              <w:t>соответствующих мер</w:t>
            </w:r>
          </w:p>
        </w:tc>
      </w:tr>
    </w:tbl>
    <w:p w:rsidR="00A53113" w:rsidRPr="009E6A92" w:rsidRDefault="00A53113" w:rsidP="00C45EF8">
      <w:pPr>
        <w:autoSpaceDE w:val="0"/>
        <w:autoSpaceDN w:val="0"/>
        <w:adjustRightInd w:val="0"/>
        <w:spacing w:line="276" w:lineRule="auto"/>
        <w:rPr>
          <w:szCs w:val="28"/>
        </w:rPr>
      </w:pPr>
    </w:p>
    <w:sectPr w:rsidR="00A53113" w:rsidRPr="009E6A92" w:rsidSect="00D90208">
      <w:pgSz w:w="11906" w:h="16838"/>
      <w:pgMar w:top="709" w:right="737" w:bottom="567" w:left="993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20" w:hanging="36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4"/>
    <w:lvl w:ilvl="0">
      <w:start w:val="2"/>
      <w:numFmt w:val="decimal"/>
      <w:lvlText w:val="%1."/>
      <w:lvlJc w:val="left"/>
      <w:pPr>
        <w:tabs>
          <w:tab w:val="num" w:pos="0"/>
        </w:tabs>
        <w:ind w:left="1050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0"/>
  <w:defaultTabStop w:val="708"/>
  <w:characterSpacingControl w:val="doNotCompress"/>
  <w:compat/>
  <w:rsids>
    <w:rsidRoot w:val="009E6A92"/>
    <w:rsid w:val="000E331F"/>
    <w:rsid w:val="00115679"/>
    <w:rsid w:val="0019081B"/>
    <w:rsid w:val="00224113"/>
    <w:rsid w:val="00227EDB"/>
    <w:rsid w:val="00257ABE"/>
    <w:rsid w:val="00271893"/>
    <w:rsid w:val="00286F3B"/>
    <w:rsid w:val="0029627D"/>
    <w:rsid w:val="00420582"/>
    <w:rsid w:val="00432166"/>
    <w:rsid w:val="0048105F"/>
    <w:rsid w:val="004A09F9"/>
    <w:rsid w:val="004B053D"/>
    <w:rsid w:val="005009B2"/>
    <w:rsid w:val="00666FFA"/>
    <w:rsid w:val="006C6884"/>
    <w:rsid w:val="00794727"/>
    <w:rsid w:val="00895B9B"/>
    <w:rsid w:val="008C056F"/>
    <w:rsid w:val="00911C56"/>
    <w:rsid w:val="009D1AEE"/>
    <w:rsid w:val="009E6A92"/>
    <w:rsid w:val="00A0260D"/>
    <w:rsid w:val="00A53113"/>
    <w:rsid w:val="00A777EE"/>
    <w:rsid w:val="00AE5A3C"/>
    <w:rsid w:val="00B5337E"/>
    <w:rsid w:val="00C45EF8"/>
    <w:rsid w:val="00C70A05"/>
    <w:rsid w:val="00CE14AE"/>
    <w:rsid w:val="00D026B5"/>
    <w:rsid w:val="00D90208"/>
    <w:rsid w:val="00DD414B"/>
    <w:rsid w:val="00DF022E"/>
    <w:rsid w:val="00E2616D"/>
    <w:rsid w:val="00EB7211"/>
    <w:rsid w:val="00F32840"/>
    <w:rsid w:val="00F735BE"/>
    <w:rsid w:val="00F903D7"/>
    <w:rsid w:val="00F95A7F"/>
    <w:rsid w:val="00F96191"/>
    <w:rsid w:val="00FE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A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E6A92"/>
    <w:pPr>
      <w:ind w:firstLine="284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9E6A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9E6A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WW-">
    <w:name w:val="WW-Обычный (веб)"/>
    <w:basedOn w:val="a"/>
    <w:rsid w:val="009E6A92"/>
    <w:pPr>
      <w:suppressAutoHyphens/>
      <w:spacing w:before="280" w:after="280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E6A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9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enpt">
    <w:name w:val="cenpt"/>
    <w:basedOn w:val="a"/>
    <w:rsid w:val="00DF022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C6884"/>
    <w:pPr>
      <w:widowControl w:val="0"/>
      <w:suppressAutoHyphens/>
      <w:autoSpaceDE w:val="0"/>
      <w:spacing w:after="160" w:line="256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No Spacing"/>
    <w:qFormat/>
    <w:rsid w:val="006C6884"/>
    <w:pPr>
      <w:suppressAutoHyphens/>
      <w:spacing w:after="160" w:line="256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9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7E883-E92A-472D-989B-A3DD23F7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13</Pages>
  <Words>4162</Words>
  <Characters>23726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</dc:creator>
  <cp:keywords/>
  <dc:description/>
  <cp:lastModifiedBy>1</cp:lastModifiedBy>
  <cp:revision>29</cp:revision>
  <cp:lastPrinted>2026-08-19T07:10:00Z</cp:lastPrinted>
  <dcterms:created xsi:type="dcterms:W3CDTF">2017-12-22T10:18:00Z</dcterms:created>
  <dcterms:modified xsi:type="dcterms:W3CDTF">2026-08-19T07:13:00Z</dcterms:modified>
</cp:coreProperties>
</file>